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4F7" w:rsidRDefault="003A04F7" w:rsidP="000B3742">
      <w:pPr>
        <w:rPr>
          <w:b/>
          <w:lang w:val="sr-Cyrl-CS"/>
        </w:rPr>
      </w:pPr>
    </w:p>
    <w:p w:rsidR="003A04F7" w:rsidRDefault="003A04F7" w:rsidP="00E9460F">
      <w:pPr>
        <w:ind w:left="993"/>
        <w:rPr>
          <w:b/>
          <w:lang w:val="sr-Cyrl-CS"/>
        </w:rPr>
      </w:pPr>
    </w:p>
    <w:p w:rsidR="00420EC4" w:rsidRPr="00135099" w:rsidRDefault="00420EC4" w:rsidP="00E9460F">
      <w:pPr>
        <w:ind w:left="993"/>
        <w:rPr>
          <w:b/>
          <w:sz w:val="22"/>
          <w:szCs w:val="22"/>
          <w:lang w:val="sr-Cyrl-CS"/>
        </w:rPr>
      </w:pPr>
      <w:r w:rsidRPr="00135099">
        <w:rPr>
          <w:b/>
          <w:sz w:val="22"/>
          <w:szCs w:val="22"/>
          <w:lang w:val="sr-Cyrl-CS"/>
        </w:rPr>
        <w:t>РЕПУБЛИКА СРБИЈА</w:t>
      </w:r>
    </w:p>
    <w:p w:rsidR="00420EC4" w:rsidRPr="00135099" w:rsidRDefault="00420EC4" w:rsidP="00E9460F">
      <w:pPr>
        <w:ind w:left="993"/>
        <w:rPr>
          <w:b/>
          <w:sz w:val="22"/>
          <w:szCs w:val="22"/>
          <w:lang w:val="sr-Cyrl-CS"/>
        </w:rPr>
      </w:pPr>
      <w:r w:rsidRPr="00135099">
        <w:rPr>
          <w:b/>
          <w:sz w:val="22"/>
          <w:szCs w:val="22"/>
          <w:lang w:val="sr-Cyrl-CS"/>
        </w:rPr>
        <w:t>АУТОНОМНА ПОКРАЈИНА ВОЈВОДИНА</w:t>
      </w:r>
    </w:p>
    <w:p w:rsidR="00420EC4" w:rsidRPr="00135099" w:rsidRDefault="00420EC4" w:rsidP="00E9460F">
      <w:pPr>
        <w:ind w:left="993"/>
        <w:rPr>
          <w:b/>
          <w:sz w:val="22"/>
          <w:szCs w:val="22"/>
          <w:lang w:val="sr-Cyrl-CS"/>
        </w:rPr>
      </w:pPr>
      <w:r w:rsidRPr="00135099">
        <w:rPr>
          <w:b/>
          <w:sz w:val="22"/>
          <w:szCs w:val="22"/>
          <w:lang w:val="sr-Cyrl-CS"/>
        </w:rPr>
        <w:t xml:space="preserve">ОПШТИНСКА УПРАВА </w:t>
      </w:r>
    </w:p>
    <w:p w:rsidR="00420EC4" w:rsidRPr="00135099" w:rsidRDefault="0035599E" w:rsidP="00E9460F">
      <w:pPr>
        <w:ind w:left="993"/>
        <w:rPr>
          <w:b/>
          <w:sz w:val="22"/>
          <w:szCs w:val="22"/>
          <w:lang w:val="sr-Cyrl-CS"/>
        </w:rPr>
      </w:pPr>
      <w:r>
        <w:rPr>
          <w:b/>
          <w:sz w:val="22"/>
          <w:szCs w:val="22"/>
          <w:lang w:val="sr-Cyrl-CS"/>
        </w:rPr>
        <w:t>ОПШТИНА</w:t>
      </w:r>
      <w:r w:rsidR="00420EC4" w:rsidRPr="00135099">
        <w:rPr>
          <w:b/>
          <w:sz w:val="22"/>
          <w:szCs w:val="22"/>
          <w:lang w:val="sr-Cyrl-CS"/>
        </w:rPr>
        <w:t xml:space="preserve"> ВРБАС                                    </w:t>
      </w:r>
    </w:p>
    <w:p w:rsidR="00420EC4" w:rsidRPr="00135099" w:rsidRDefault="00420EC4" w:rsidP="00E9460F">
      <w:pPr>
        <w:ind w:left="993"/>
        <w:rPr>
          <w:b/>
          <w:sz w:val="22"/>
          <w:szCs w:val="22"/>
          <w:lang w:val="sr-Cyrl-CS"/>
        </w:rPr>
      </w:pPr>
      <w:r w:rsidRPr="00135099">
        <w:rPr>
          <w:b/>
          <w:sz w:val="22"/>
          <w:szCs w:val="22"/>
          <w:lang w:val="sr-Cyrl-CS"/>
        </w:rPr>
        <w:t>Одељење за инспекцијске послове</w:t>
      </w:r>
    </w:p>
    <w:p w:rsidR="00420EC4" w:rsidRPr="00135099" w:rsidRDefault="00E25573" w:rsidP="00E9460F">
      <w:pPr>
        <w:ind w:left="993"/>
        <w:rPr>
          <w:b/>
          <w:sz w:val="22"/>
          <w:szCs w:val="22"/>
          <w:lang w:val="sr-Cyrl-CS"/>
        </w:rPr>
      </w:pPr>
      <w:r>
        <w:rPr>
          <w:b/>
          <w:sz w:val="22"/>
          <w:szCs w:val="22"/>
        </w:rPr>
        <w:t>Грађевинска</w:t>
      </w:r>
      <w:r w:rsidR="00420EC4" w:rsidRPr="00135099">
        <w:rPr>
          <w:b/>
          <w:sz w:val="22"/>
          <w:szCs w:val="22"/>
          <w:lang w:val="sr-Cyrl-CS"/>
        </w:rPr>
        <w:t xml:space="preserve"> инспекција</w:t>
      </w:r>
    </w:p>
    <w:p w:rsidR="00420EC4" w:rsidRPr="00135099" w:rsidRDefault="00420EC4" w:rsidP="00E9460F">
      <w:pPr>
        <w:ind w:left="993"/>
        <w:rPr>
          <w:sz w:val="22"/>
          <w:szCs w:val="22"/>
          <w:lang w:val="sr-Cyrl-CS"/>
        </w:rPr>
      </w:pPr>
      <w:r w:rsidRPr="00135099">
        <w:rPr>
          <w:sz w:val="22"/>
          <w:szCs w:val="22"/>
          <w:lang w:val="sr-Cyrl-CS"/>
        </w:rPr>
        <w:t xml:space="preserve">Дана: </w:t>
      </w:r>
      <w:r w:rsidR="007F1A7F">
        <w:rPr>
          <w:sz w:val="22"/>
          <w:szCs w:val="22"/>
        </w:rPr>
        <w:t>10</w:t>
      </w:r>
      <w:r w:rsidR="007F1A7F">
        <w:rPr>
          <w:sz w:val="22"/>
          <w:szCs w:val="22"/>
          <w:lang w:val="sr-Cyrl-CS"/>
        </w:rPr>
        <w:t>.</w:t>
      </w:r>
      <w:r w:rsidR="007F1A7F">
        <w:rPr>
          <w:sz w:val="22"/>
          <w:szCs w:val="22"/>
        </w:rPr>
        <w:t>10</w:t>
      </w:r>
      <w:r w:rsidRPr="00135099">
        <w:rPr>
          <w:sz w:val="22"/>
          <w:szCs w:val="22"/>
          <w:lang w:val="sr-Cyrl-CS"/>
        </w:rPr>
        <w:t>.20</w:t>
      </w:r>
      <w:r w:rsidR="007F1A7F">
        <w:rPr>
          <w:sz w:val="22"/>
          <w:szCs w:val="22"/>
        </w:rPr>
        <w:t>17</w:t>
      </w:r>
      <w:r w:rsidRPr="00135099">
        <w:rPr>
          <w:sz w:val="22"/>
          <w:szCs w:val="22"/>
          <w:lang w:val="sr-Cyrl-CS"/>
        </w:rPr>
        <w:t>.</w:t>
      </w:r>
      <w:r w:rsidR="007F1A7F">
        <w:rPr>
          <w:sz w:val="22"/>
          <w:szCs w:val="22"/>
        </w:rPr>
        <w:t xml:space="preserve"> </w:t>
      </w:r>
      <w:r w:rsidRPr="00135099">
        <w:rPr>
          <w:sz w:val="22"/>
          <w:szCs w:val="22"/>
          <w:lang w:val="sr-Cyrl-CS"/>
        </w:rPr>
        <w:t>године</w:t>
      </w:r>
    </w:p>
    <w:p w:rsidR="00420EC4" w:rsidRPr="00135099" w:rsidRDefault="00420EC4" w:rsidP="00E9460F">
      <w:pPr>
        <w:ind w:left="993"/>
        <w:rPr>
          <w:sz w:val="22"/>
          <w:szCs w:val="22"/>
          <w:lang w:val="sr-Latn-CS"/>
        </w:rPr>
      </w:pPr>
      <w:r w:rsidRPr="00135099">
        <w:rPr>
          <w:sz w:val="22"/>
          <w:szCs w:val="22"/>
          <w:lang w:val="sr-Cyrl-CS"/>
        </w:rPr>
        <w:t>ВРБАС</w:t>
      </w:r>
    </w:p>
    <w:p w:rsidR="00686701" w:rsidRPr="00135099" w:rsidRDefault="00686701" w:rsidP="00E9460F">
      <w:pPr>
        <w:pStyle w:val="BodyText"/>
        <w:kinsoku w:val="0"/>
        <w:overflowPunct w:val="0"/>
        <w:ind w:left="993"/>
        <w:rPr>
          <w:sz w:val="22"/>
          <w:szCs w:val="22"/>
        </w:rPr>
      </w:pPr>
    </w:p>
    <w:p w:rsidR="00686701" w:rsidRPr="00135099" w:rsidRDefault="00686701" w:rsidP="00E9460F">
      <w:pPr>
        <w:pStyle w:val="BodyText"/>
        <w:kinsoku w:val="0"/>
        <w:overflowPunct w:val="0"/>
        <w:spacing w:before="11"/>
        <w:ind w:left="993"/>
        <w:rPr>
          <w:sz w:val="22"/>
          <w:szCs w:val="22"/>
        </w:rPr>
      </w:pPr>
    </w:p>
    <w:p w:rsidR="00686701" w:rsidRPr="00135099" w:rsidRDefault="00686701" w:rsidP="00E9460F">
      <w:pPr>
        <w:pStyle w:val="BodyText"/>
        <w:kinsoku w:val="0"/>
        <w:overflowPunct w:val="0"/>
        <w:ind w:left="993"/>
        <w:rPr>
          <w:sz w:val="22"/>
          <w:szCs w:val="22"/>
        </w:rPr>
      </w:pPr>
    </w:p>
    <w:p w:rsidR="00686701" w:rsidRPr="00135099" w:rsidRDefault="007F1A7F" w:rsidP="003974C3">
      <w:pPr>
        <w:pStyle w:val="BodyText"/>
        <w:kinsoku w:val="0"/>
        <w:overflowPunct w:val="0"/>
        <w:spacing w:line="244" w:lineRule="auto"/>
        <w:ind w:left="284" w:right="192"/>
        <w:jc w:val="center"/>
        <w:rPr>
          <w:color w:val="000000"/>
          <w:sz w:val="22"/>
          <w:szCs w:val="22"/>
        </w:rPr>
      </w:pPr>
      <w:r>
        <w:rPr>
          <w:b/>
          <w:bCs/>
          <w:color w:val="050505"/>
          <w:sz w:val="22"/>
          <w:szCs w:val="22"/>
        </w:rPr>
        <w:t xml:space="preserve">                </w:t>
      </w:r>
      <w:r w:rsidR="00686701" w:rsidRPr="00135099">
        <w:rPr>
          <w:b/>
          <w:bCs/>
          <w:color w:val="050505"/>
          <w:sz w:val="22"/>
          <w:szCs w:val="22"/>
        </w:rPr>
        <w:t>СТРАТЕШКИ</w:t>
      </w:r>
      <w:r>
        <w:rPr>
          <w:b/>
          <w:bCs/>
          <w:color w:val="050505"/>
          <w:sz w:val="22"/>
          <w:szCs w:val="22"/>
        </w:rPr>
        <w:t xml:space="preserve"> </w:t>
      </w:r>
      <w:proofErr w:type="gramStart"/>
      <w:r w:rsidR="00686701" w:rsidRPr="00135099">
        <w:rPr>
          <w:b/>
          <w:bCs/>
          <w:color w:val="050505"/>
          <w:sz w:val="22"/>
          <w:szCs w:val="22"/>
        </w:rPr>
        <w:t>ПЛАН</w:t>
      </w:r>
      <w:r>
        <w:rPr>
          <w:b/>
          <w:bCs/>
          <w:color w:val="050505"/>
          <w:sz w:val="22"/>
          <w:szCs w:val="22"/>
        </w:rPr>
        <w:t xml:space="preserve"> </w:t>
      </w:r>
      <w:r w:rsidR="005C4BBB">
        <w:rPr>
          <w:b/>
          <w:bCs/>
          <w:color w:val="050505"/>
          <w:sz w:val="22"/>
          <w:szCs w:val="22"/>
        </w:rPr>
        <w:t xml:space="preserve"> </w:t>
      </w:r>
      <w:r w:rsidR="00131CFD">
        <w:rPr>
          <w:b/>
          <w:bCs/>
          <w:color w:val="050505"/>
          <w:sz w:val="22"/>
          <w:szCs w:val="22"/>
          <w:lang/>
        </w:rPr>
        <w:t>РАДА</w:t>
      </w:r>
      <w:proofErr w:type="gramEnd"/>
      <w:r w:rsidR="00131CFD">
        <w:rPr>
          <w:b/>
          <w:bCs/>
          <w:color w:val="050505"/>
          <w:sz w:val="22"/>
          <w:szCs w:val="22"/>
          <w:lang/>
        </w:rPr>
        <w:t xml:space="preserve"> </w:t>
      </w:r>
      <w:r w:rsidR="00E25573">
        <w:rPr>
          <w:b/>
          <w:bCs/>
          <w:color w:val="131313"/>
          <w:sz w:val="22"/>
          <w:szCs w:val="22"/>
        </w:rPr>
        <w:t>ГРАЂЕВИНСКЕ</w:t>
      </w:r>
      <w:r w:rsidR="00686701" w:rsidRPr="00135099">
        <w:rPr>
          <w:b/>
          <w:bCs/>
          <w:color w:val="131313"/>
          <w:sz w:val="22"/>
          <w:szCs w:val="22"/>
        </w:rPr>
        <w:t xml:space="preserve">  </w:t>
      </w:r>
      <w:r w:rsidR="0087600A" w:rsidRPr="00135099">
        <w:rPr>
          <w:b/>
          <w:bCs/>
          <w:color w:val="050505"/>
          <w:sz w:val="22"/>
          <w:szCs w:val="22"/>
        </w:rPr>
        <w:t>ИНСПЕКЦИЈЕ</w:t>
      </w:r>
      <w:r w:rsidR="003974C3">
        <w:rPr>
          <w:b/>
          <w:bCs/>
          <w:color w:val="050505"/>
          <w:sz w:val="22"/>
          <w:szCs w:val="22"/>
        </w:rPr>
        <w:t xml:space="preserve"> </w:t>
      </w:r>
      <w:r w:rsidR="0087600A" w:rsidRPr="00135099">
        <w:rPr>
          <w:b/>
          <w:bCs/>
          <w:color w:val="131313"/>
          <w:sz w:val="22"/>
          <w:szCs w:val="22"/>
        </w:rPr>
        <w:t>ОПШТИНЕ ВРБАС</w:t>
      </w:r>
    </w:p>
    <w:p w:rsidR="007A2717" w:rsidRPr="00135099" w:rsidRDefault="007F1A7F" w:rsidP="00E9460F">
      <w:pPr>
        <w:pStyle w:val="BodyText"/>
        <w:kinsoku w:val="0"/>
        <w:overflowPunct w:val="0"/>
        <w:spacing w:line="292" w:lineRule="exact"/>
        <w:ind w:left="993" w:right="2365"/>
        <w:jc w:val="center"/>
        <w:rPr>
          <w:b/>
          <w:bCs/>
          <w:color w:val="050505"/>
          <w:w w:val="110"/>
          <w:sz w:val="22"/>
          <w:szCs w:val="22"/>
        </w:rPr>
      </w:pPr>
      <w:r>
        <w:rPr>
          <w:b/>
          <w:bCs/>
          <w:color w:val="050505"/>
          <w:w w:val="110"/>
          <w:sz w:val="22"/>
          <w:szCs w:val="22"/>
        </w:rPr>
        <w:t xml:space="preserve">                             </w:t>
      </w:r>
      <w:r w:rsidR="00686701" w:rsidRPr="00135099">
        <w:rPr>
          <w:b/>
          <w:bCs/>
          <w:color w:val="050505"/>
          <w:w w:val="110"/>
          <w:sz w:val="22"/>
          <w:szCs w:val="22"/>
        </w:rPr>
        <w:t>ЗА</w:t>
      </w:r>
      <w:r>
        <w:rPr>
          <w:b/>
          <w:bCs/>
          <w:color w:val="050505"/>
          <w:w w:val="110"/>
          <w:sz w:val="22"/>
          <w:szCs w:val="22"/>
        </w:rPr>
        <w:t xml:space="preserve"> </w:t>
      </w:r>
      <w:r w:rsidR="00686701" w:rsidRPr="00135099">
        <w:rPr>
          <w:b/>
          <w:bCs/>
          <w:color w:val="131313"/>
          <w:w w:val="110"/>
          <w:sz w:val="22"/>
          <w:szCs w:val="22"/>
        </w:rPr>
        <w:t>ПЕРИОД</w:t>
      </w:r>
      <w:r>
        <w:rPr>
          <w:b/>
          <w:bCs/>
          <w:color w:val="131313"/>
          <w:w w:val="110"/>
          <w:sz w:val="22"/>
          <w:szCs w:val="22"/>
        </w:rPr>
        <w:t xml:space="preserve"> </w:t>
      </w:r>
      <w:r w:rsidR="00686701" w:rsidRPr="00135099">
        <w:rPr>
          <w:b/>
          <w:bCs/>
          <w:color w:val="131313"/>
          <w:w w:val="110"/>
          <w:sz w:val="22"/>
          <w:szCs w:val="22"/>
        </w:rPr>
        <w:t>2018</w:t>
      </w:r>
      <w:r w:rsidR="00686701" w:rsidRPr="00135099">
        <w:rPr>
          <w:b/>
          <w:bCs/>
          <w:color w:val="050505"/>
          <w:w w:val="130"/>
          <w:sz w:val="22"/>
          <w:szCs w:val="22"/>
        </w:rPr>
        <w:t>-</w:t>
      </w:r>
      <w:r w:rsidR="00686701" w:rsidRPr="00135099">
        <w:rPr>
          <w:b/>
          <w:bCs/>
          <w:color w:val="131313"/>
          <w:w w:val="110"/>
          <w:sz w:val="22"/>
          <w:szCs w:val="22"/>
        </w:rPr>
        <w:t>2023.</w:t>
      </w:r>
      <w:r w:rsidR="007A2717" w:rsidRPr="00135099">
        <w:rPr>
          <w:b/>
          <w:bCs/>
          <w:color w:val="050505"/>
          <w:w w:val="110"/>
          <w:sz w:val="22"/>
          <w:szCs w:val="22"/>
        </w:rPr>
        <w:t>г</w:t>
      </w:r>
      <w:r w:rsidR="00686701" w:rsidRPr="00135099">
        <w:rPr>
          <w:b/>
          <w:bCs/>
          <w:color w:val="050505"/>
          <w:w w:val="110"/>
          <w:sz w:val="22"/>
          <w:szCs w:val="22"/>
        </w:rPr>
        <w:t>одине</w:t>
      </w:r>
    </w:p>
    <w:p w:rsidR="007A2717" w:rsidRPr="00135099" w:rsidRDefault="007A2717" w:rsidP="00E9460F">
      <w:pPr>
        <w:pStyle w:val="BodyText"/>
        <w:kinsoku w:val="0"/>
        <w:overflowPunct w:val="0"/>
        <w:spacing w:line="292" w:lineRule="exact"/>
        <w:ind w:left="993" w:right="2365"/>
        <w:jc w:val="center"/>
        <w:rPr>
          <w:b/>
          <w:bCs/>
          <w:color w:val="050505"/>
          <w:w w:val="110"/>
          <w:sz w:val="22"/>
          <w:szCs w:val="22"/>
        </w:rPr>
      </w:pPr>
    </w:p>
    <w:p w:rsidR="00686701" w:rsidRPr="00135099" w:rsidRDefault="00686701" w:rsidP="00E9460F">
      <w:pPr>
        <w:pStyle w:val="BodyText"/>
        <w:kinsoku w:val="0"/>
        <w:overflowPunct w:val="0"/>
        <w:spacing w:before="8"/>
        <w:ind w:left="993"/>
        <w:rPr>
          <w:b/>
          <w:bCs/>
          <w:sz w:val="22"/>
          <w:szCs w:val="22"/>
        </w:rPr>
      </w:pPr>
    </w:p>
    <w:p w:rsidR="00686701" w:rsidRPr="00135099" w:rsidRDefault="009E4FA6" w:rsidP="00E9460F">
      <w:pPr>
        <w:pStyle w:val="BodyText"/>
        <w:kinsoku w:val="0"/>
        <w:overflowPunct w:val="0"/>
        <w:ind w:left="993" w:right="2365"/>
        <w:jc w:val="center"/>
        <w:rPr>
          <w:b/>
          <w:color w:val="131313"/>
          <w:spacing w:val="-4"/>
          <w:w w:val="110"/>
          <w:sz w:val="22"/>
          <w:szCs w:val="22"/>
        </w:rPr>
      </w:pPr>
      <w:r>
        <w:rPr>
          <w:b/>
          <w:color w:val="131313"/>
          <w:spacing w:val="-3"/>
          <w:w w:val="110"/>
          <w:sz w:val="22"/>
          <w:szCs w:val="22"/>
        </w:rPr>
        <w:t xml:space="preserve"> </w:t>
      </w:r>
      <w:r w:rsidR="003974C3">
        <w:rPr>
          <w:b/>
          <w:color w:val="131313"/>
          <w:spacing w:val="-3"/>
          <w:w w:val="110"/>
          <w:sz w:val="22"/>
          <w:szCs w:val="22"/>
        </w:rPr>
        <w:t xml:space="preserve">                            </w:t>
      </w:r>
      <w:r>
        <w:rPr>
          <w:b/>
          <w:color w:val="131313"/>
          <w:spacing w:val="-3"/>
          <w:w w:val="110"/>
          <w:sz w:val="22"/>
          <w:szCs w:val="22"/>
        </w:rPr>
        <w:t xml:space="preserve">  </w:t>
      </w:r>
      <w:r w:rsidR="00686701" w:rsidRPr="00135099">
        <w:rPr>
          <w:b/>
          <w:color w:val="131313"/>
          <w:spacing w:val="-3"/>
          <w:w w:val="110"/>
          <w:sz w:val="22"/>
          <w:szCs w:val="22"/>
        </w:rPr>
        <w:t>УВ</w:t>
      </w:r>
      <w:r w:rsidR="00686701" w:rsidRPr="00135099">
        <w:rPr>
          <w:b/>
          <w:color w:val="131313"/>
          <w:spacing w:val="-4"/>
          <w:w w:val="110"/>
          <w:sz w:val="22"/>
          <w:szCs w:val="22"/>
        </w:rPr>
        <w:t>ОД</w:t>
      </w:r>
    </w:p>
    <w:p w:rsidR="007A2717" w:rsidRPr="00135099" w:rsidRDefault="007A2717" w:rsidP="00E9460F">
      <w:pPr>
        <w:pStyle w:val="BodyText"/>
        <w:kinsoku w:val="0"/>
        <w:overflowPunct w:val="0"/>
        <w:ind w:left="993" w:right="2365"/>
        <w:jc w:val="center"/>
        <w:rPr>
          <w:color w:val="131313"/>
          <w:spacing w:val="-4"/>
          <w:w w:val="110"/>
          <w:sz w:val="22"/>
          <w:szCs w:val="22"/>
        </w:rPr>
      </w:pPr>
    </w:p>
    <w:p w:rsidR="0087600A" w:rsidRPr="00135099" w:rsidRDefault="0087600A" w:rsidP="00E9460F">
      <w:pPr>
        <w:pStyle w:val="BodyText"/>
        <w:kinsoku w:val="0"/>
        <w:overflowPunct w:val="0"/>
        <w:ind w:left="993" w:right="2365"/>
        <w:jc w:val="center"/>
        <w:rPr>
          <w:color w:val="000000"/>
          <w:sz w:val="22"/>
          <w:szCs w:val="22"/>
        </w:rPr>
      </w:pPr>
    </w:p>
    <w:p w:rsidR="007D25E7" w:rsidRPr="00BB5DAC" w:rsidRDefault="0087600A" w:rsidP="00BB5DAC">
      <w:pPr>
        <w:pStyle w:val="BodyText"/>
        <w:kinsoku w:val="0"/>
        <w:overflowPunct w:val="0"/>
        <w:ind w:left="993" w:right="109"/>
        <w:jc w:val="both"/>
        <w:rPr>
          <w:sz w:val="22"/>
          <w:szCs w:val="22"/>
          <w:lang w:val="sr-Cyrl-CS"/>
        </w:rPr>
      </w:pPr>
      <w:r w:rsidRPr="00135099">
        <w:rPr>
          <w:sz w:val="22"/>
          <w:szCs w:val="22"/>
          <w:lang w:val="ru-RU"/>
        </w:rPr>
        <w:t>Правни основ за дон</w:t>
      </w:r>
      <w:r w:rsidR="00EA7245">
        <w:rPr>
          <w:sz w:val="22"/>
          <w:szCs w:val="22"/>
          <w:lang w:val="ru-RU"/>
        </w:rPr>
        <w:t>ошење Стратешког плана грађевинске</w:t>
      </w:r>
      <w:r w:rsidRPr="00135099">
        <w:rPr>
          <w:sz w:val="22"/>
          <w:szCs w:val="22"/>
          <w:lang w:val="ru-RU"/>
        </w:rPr>
        <w:t xml:space="preserve"> инспекције општине Врбас је у Закону о инспекцијском надзору (</w:t>
      </w:r>
      <w:r w:rsidRPr="00135099">
        <w:rPr>
          <w:sz w:val="22"/>
          <w:szCs w:val="22"/>
          <w:lang w:val="sr-Latn-CS"/>
        </w:rPr>
        <w:t>„</w:t>
      </w:r>
      <w:r w:rsidRPr="00135099">
        <w:rPr>
          <w:sz w:val="22"/>
          <w:szCs w:val="22"/>
          <w:lang w:val="sr-Cyrl-CS"/>
        </w:rPr>
        <w:t>Службени гласник РС</w:t>
      </w:r>
      <w:r w:rsidRPr="00135099">
        <w:rPr>
          <w:sz w:val="22"/>
          <w:szCs w:val="22"/>
          <w:lang w:val="sr-Latn-CS"/>
        </w:rPr>
        <w:t>“</w:t>
      </w:r>
      <w:r w:rsidRPr="00135099">
        <w:rPr>
          <w:sz w:val="22"/>
          <w:szCs w:val="22"/>
          <w:lang w:val="sr-Cyrl-CS"/>
        </w:rPr>
        <w:t xml:space="preserve"> бр. 36/2015</w:t>
      </w:r>
      <w:r w:rsidR="00BD2EBE" w:rsidRPr="00135099">
        <w:rPr>
          <w:sz w:val="22"/>
          <w:szCs w:val="22"/>
          <w:lang w:val="sr-Cyrl-CS"/>
        </w:rPr>
        <w:t xml:space="preserve"> чл.10</w:t>
      </w:r>
      <w:r w:rsidR="009619F9">
        <w:rPr>
          <w:sz w:val="22"/>
          <w:szCs w:val="22"/>
        </w:rPr>
        <w:t xml:space="preserve"> и 12 став 11</w:t>
      </w:r>
      <w:r w:rsidRPr="00135099">
        <w:rPr>
          <w:sz w:val="22"/>
          <w:szCs w:val="22"/>
          <w:lang w:val="sr-Cyrl-CS"/>
        </w:rPr>
        <w:t>).</w:t>
      </w:r>
      <w:r w:rsidR="009619F9">
        <w:rPr>
          <w:sz w:val="22"/>
          <w:szCs w:val="22"/>
          <w:lang w:val="sr-Cyrl-CS"/>
        </w:rPr>
        <w:t xml:space="preserve">Сектор за инспекцијски надзор,Министарства грађевинарства, саобраћаја и инфраструктуре </w:t>
      </w:r>
      <w:r w:rsidR="009619F9">
        <w:rPr>
          <w:sz w:val="22"/>
          <w:szCs w:val="22"/>
        </w:rPr>
        <w:t xml:space="preserve">(у даљем тексту </w:t>
      </w:r>
      <w:r w:rsidR="00CF00DC">
        <w:rPr>
          <w:sz w:val="22"/>
          <w:szCs w:val="22"/>
          <w:lang w:val="sr-Cyrl-CS"/>
        </w:rPr>
        <w:t>Републичка грађевинска инспекција</w:t>
      </w:r>
      <w:r w:rsidR="009619F9">
        <w:rPr>
          <w:sz w:val="22"/>
          <w:szCs w:val="22"/>
        </w:rPr>
        <w:t>)</w:t>
      </w:r>
      <w:r w:rsidR="007D25E7" w:rsidRPr="00135099">
        <w:rPr>
          <w:sz w:val="22"/>
          <w:szCs w:val="22"/>
          <w:lang w:val="sr-Cyrl-CS"/>
        </w:rPr>
        <w:t xml:space="preserve">, на предлог руководиоца одељења </w:t>
      </w:r>
      <w:r w:rsidR="00CF00DC">
        <w:rPr>
          <w:sz w:val="22"/>
          <w:szCs w:val="22"/>
          <w:lang w:val="sr-Cyrl-CS"/>
        </w:rPr>
        <w:t>за инспекцијске послове , даје мишљење на</w:t>
      </w:r>
      <w:r w:rsidR="007D25E7" w:rsidRPr="00135099">
        <w:rPr>
          <w:sz w:val="22"/>
          <w:szCs w:val="22"/>
          <w:lang w:val="sr-Cyrl-CS"/>
        </w:rPr>
        <w:t xml:space="preserve"> Стратешки план</w:t>
      </w:r>
      <w:r w:rsidR="00EA7245">
        <w:rPr>
          <w:sz w:val="22"/>
          <w:szCs w:val="22"/>
          <w:lang w:val="sr-Cyrl-CS"/>
        </w:rPr>
        <w:t xml:space="preserve"> инспекцијског надзора грађевинске</w:t>
      </w:r>
      <w:r w:rsidR="007D25E7" w:rsidRPr="00135099">
        <w:rPr>
          <w:sz w:val="22"/>
          <w:szCs w:val="22"/>
          <w:lang w:val="sr-Cyrl-CS"/>
        </w:rPr>
        <w:t xml:space="preserve"> инспекције опш</w:t>
      </w:r>
      <w:r w:rsidR="00BB5DAC">
        <w:rPr>
          <w:sz w:val="22"/>
          <w:szCs w:val="22"/>
          <w:lang w:val="sr-Cyrl-CS"/>
        </w:rPr>
        <w:t xml:space="preserve">тине Врбас за период </w:t>
      </w:r>
      <w:r w:rsidR="00704C59">
        <w:rPr>
          <w:sz w:val="22"/>
          <w:szCs w:val="22"/>
          <w:lang w:val="sr-Cyrl-CS"/>
        </w:rPr>
        <w:t>2018-2023.</w:t>
      </w:r>
      <w:r w:rsidR="00704C59">
        <w:rPr>
          <w:sz w:val="22"/>
          <w:szCs w:val="22"/>
        </w:rPr>
        <w:t>г</w:t>
      </w:r>
      <w:r w:rsidR="00704C59">
        <w:rPr>
          <w:sz w:val="22"/>
          <w:szCs w:val="22"/>
          <w:lang w:val="sr-Cyrl-CS"/>
        </w:rPr>
        <w:t xml:space="preserve">одину којим на </w:t>
      </w:r>
      <w:r w:rsidR="007D25E7" w:rsidRPr="00135099">
        <w:rPr>
          <w:sz w:val="22"/>
          <w:szCs w:val="22"/>
          <w:lang w:val="sr-Cyrl-CS"/>
        </w:rPr>
        <w:t>основу</w:t>
      </w:r>
      <w:r w:rsidR="00704C59">
        <w:rPr>
          <w:sz w:val="22"/>
          <w:szCs w:val="22"/>
          <w:lang w:val="sr-Cyrl-CS"/>
        </w:rPr>
        <w:t xml:space="preserve"> </w:t>
      </w:r>
      <w:r w:rsidR="007D25E7" w:rsidRPr="00135099">
        <w:rPr>
          <w:color w:val="050505"/>
          <w:sz w:val="22"/>
          <w:szCs w:val="22"/>
        </w:rPr>
        <w:t>пр</w:t>
      </w:r>
      <w:r w:rsidR="007D25E7" w:rsidRPr="00135099">
        <w:rPr>
          <w:color w:val="262626"/>
          <w:sz w:val="22"/>
          <w:szCs w:val="22"/>
        </w:rPr>
        <w:t>оце</w:t>
      </w:r>
      <w:r w:rsidR="007D25E7" w:rsidRPr="00135099">
        <w:rPr>
          <w:color w:val="050505"/>
          <w:sz w:val="22"/>
          <w:szCs w:val="22"/>
        </w:rPr>
        <w:t>н</w:t>
      </w:r>
      <w:r w:rsidR="007D25E7" w:rsidRPr="00135099">
        <w:rPr>
          <w:color w:val="262626"/>
          <w:sz w:val="22"/>
          <w:szCs w:val="22"/>
        </w:rPr>
        <w:t>е</w:t>
      </w:r>
      <w:r w:rsidR="00704C59">
        <w:rPr>
          <w:color w:val="262626"/>
          <w:sz w:val="22"/>
          <w:szCs w:val="22"/>
        </w:rPr>
        <w:t xml:space="preserve"> </w:t>
      </w:r>
      <w:r w:rsidR="007D25E7" w:rsidRPr="00135099">
        <w:rPr>
          <w:color w:val="262626"/>
          <w:spacing w:val="2"/>
          <w:sz w:val="22"/>
          <w:szCs w:val="22"/>
        </w:rPr>
        <w:t>стања</w:t>
      </w:r>
      <w:r w:rsidR="007D25E7" w:rsidRPr="00135099">
        <w:rPr>
          <w:color w:val="3F3F3F"/>
          <w:spacing w:val="1"/>
          <w:sz w:val="22"/>
          <w:szCs w:val="22"/>
        </w:rPr>
        <w:t>,</w:t>
      </w:r>
      <w:r w:rsidR="00704C59">
        <w:rPr>
          <w:color w:val="3F3F3F"/>
          <w:spacing w:val="1"/>
          <w:sz w:val="22"/>
          <w:szCs w:val="22"/>
        </w:rPr>
        <w:t xml:space="preserve"> </w:t>
      </w:r>
      <w:r w:rsidR="007D25E7" w:rsidRPr="00135099">
        <w:rPr>
          <w:color w:val="262626"/>
          <w:sz w:val="22"/>
          <w:szCs w:val="22"/>
        </w:rPr>
        <w:t>утврђује</w:t>
      </w:r>
      <w:r w:rsidR="00704C59">
        <w:rPr>
          <w:color w:val="262626"/>
          <w:sz w:val="22"/>
          <w:szCs w:val="22"/>
        </w:rPr>
        <w:t xml:space="preserve"> </w:t>
      </w:r>
      <w:r w:rsidR="007D25E7" w:rsidRPr="00135099">
        <w:rPr>
          <w:color w:val="131313"/>
          <w:sz w:val="22"/>
          <w:szCs w:val="22"/>
        </w:rPr>
        <w:t>приоритете</w:t>
      </w:r>
      <w:r w:rsidR="00704C59">
        <w:rPr>
          <w:color w:val="131313"/>
          <w:sz w:val="22"/>
          <w:szCs w:val="22"/>
        </w:rPr>
        <w:t xml:space="preserve"> </w:t>
      </w:r>
      <w:r w:rsidR="007D25E7" w:rsidRPr="00135099">
        <w:rPr>
          <w:color w:val="262626"/>
          <w:sz w:val="22"/>
          <w:szCs w:val="22"/>
        </w:rPr>
        <w:t>у</w:t>
      </w:r>
      <w:r w:rsidR="00704C59">
        <w:rPr>
          <w:color w:val="262626"/>
          <w:sz w:val="22"/>
          <w:szCs w:val="22"/>
        </w:rPr>
        <w:t xml:space="preserve"> </w:t>
      </w:r>
      <w:r w:rsidR="007D25E7" w:rsidRPr="00135099">
        <w:rPr>
          <w:color w:val="262626"/>
          <w:sz w:val="22"/>
          <w:szCs w:val="22"/>
        </w:rPr>
        <w:t>обављању</w:t>
      </w:r>
      <w:r w:rsidR="00704C59">
        <w:rPr>
          <w:color w:val="262626"/>
          <w:sz w:val="22"/>
          <w:szCs w:val="22"/>
        </w:rPr>
        <w:t xml:space="preserve"> </w:t>
      </w:r>
      <w:r w:rsidR="007D25E7" w:rsidRPr="00135099">
        <w:rPr>
          <w:color w:val="131313"/>
          <w:spacing w:val="-4"/>
          <w:sz w:val="22"/>
          <w:szCs w:val="22"/>
        </w:rPr>
        <w:t>по</w:t>
      </w:r>
      <w:r w:rsidR="007D25E7" w:rsidRPr="00135099">
        <w:rPr>
          <w:color w:val="3F3F3F"/>
          <w:spacing w:val="-3"/>
          <w:sz w:val="22"/>
          <w:szCs w:val="22"/>
        </w:rPr>
        <w:t>с</w:t>
      </w:r>
      <w:r w:rsidR="007D25E7" w:rsidRPr="00135099">
        <w:rPr>
          <w:color w:val="262626"/>
          <w:spacing w:val="-4"/>
          <w:sz w:val="22"/>
          <w:szCs w:val="22"/>
        </w:rPr>
        <w:t>лова</w:t>
      </w:r>
      <w:r w:rsidR="00704C59">
        <w:rPr>
          <w:color w:val="262626"/>
          <w:spacing w:val="-4"/>
          <w:sz w:val="22"/>
          <w:szCs w:val="22"/>
        </w:rPr>
        <w:t xml:space="preserve"> </w:t>
      </w:r>
      <w:r w:rsidR="00EA7245">
        <w:rPr>
          <w:color w:val="131313"/>
          <w:spacing w:val="1"/>
          <w:sz w:val="22"/>
          <w:szCs w:val="22"/>
        </w:rPr>
        <w:t>грађевинске</w:t>
      </w:r>
      <w:r w:rsidR="00704C59">
        <w:rPr>
          <w:color w:val="131313"/>
          <w:spacing w:val="1"/>
          <w:sz w:val="22"/>
          <w:szCs w:val="22"/>
        </w:rPr>
        <w:t xml:space="preserve"> </w:t>
      </w:r>
      <w:r w:rsidR="007D25E7" w:rsidRPr="00135099">
        <w:rPr>
          <w:color w:val="131313"/>
          <w:sz w:val="22"/>
          <w:szCs w:val="22"/>
        </w:rPr>
        <w:t>инспекције</w:t>
      </w:r>
      <w:r w:rsidR="00704C59">
        <w:rPr>
          <w:color w:val="131313"/>
          <w:sz w:val="22"/>
          <w:szCs w:val="22"/>
        </w:rPr>
        <w:t xml:space="preserve"> </w:t>
      </w:r>
      <w:r w:rsidR="007D25E7" w:rsidRPr="00135099">
        <w:rPr>
          <w:color w:val="131313"/>
          <w:sz w:val="22"/>
          <w:szCs w:val="22"/>
        </w:rPr>
        <w:t>и</w:t>
      </w:r>
      <w:r w:rsidR="00704C59">
        <w:rPr>
          <w:color w:val="131313"/>
          <w:sz w:val="22"/>
          <w:szCs w:val="22"/>
        </w:rPr>
        <w:t xml:space="preserve"> </w:t>
      </w:r>
      <w:r w:rsidR="007D25E7" w:rsidRPr="00135099">
        <w:rPr>
          <w:color w:val="262626"/>
          <w:sz w:val="22"/>
          <w:szCs w:val="22"/>
        </w:rPr>
        <w:t>даје</w:t>
      </w:r>
      <w:r w:rsidR="00704C59">
        <w:rPr>
          <w:color w:val="262626"/>
          <w:sz w:val="22"/>
          <w:szCs w:val="22"/>
        </w:rPr>
        <w:t xml:space="preserve"> </w:t>
      </w:r>
      <w:r w:rsidR="007D25E7" w:rsidRPr="00135099">
        <w:rPr>
          <w:color w:val="262626"/>
          <w:spacing w:val="2"/>
          <w:sz w:val="22"/>
          <w:szCs w:val="22"/>
        </w:rPr>
        <w:t>развој</w:t>
      </w:r>
      <w:r w:rsidR="007D25E7" w:rsidRPr="00135099">
        <w:rPr>
          <w:color w:val="050505"/>
          <w:spacing w:val="2"/>
          <w:sz w:val="22"/>
          <w:szCs w:val="22"/>
        </w:rPr>
        <w:t>не,</w:t>
      </w:r>
      <w:r w:rsidR="00704C59">
        <w:rPr>
          <w:color w:val="050505"/>
          <w:spacing w:val="2"/>
          <w:sz w:val="22"/>
          <w:szCs w:val="22"/>
        </w:rPr>
        <w:t xml:space="preserve"> </w:t>
      </w:r>
      <w:r w:rsidR="007D25E7" w:rsidRPr="00135099">
        <w:rPr>
          <w:color w:val="262626"/>
          <w:sz w:val="22"/>
          <w:szCs w:val="22"/>
        </w:rPr>
        <w:t>организационе,</w:t>
      </w:r>
      <w:r w:rsidR="00704C59">
        <w:rPr>
          <w:color w:val="262626"/>
          <w:sz w:val="22"/>
          <w:szCs w:val="22"/>
        </w:rPr>
        <w:t xml:space="preserve"> </w:t>
      </w:r>
      <w:r w:rsidR="007D25E7" w:rsidRPr="00135099">
        <w:rPr>
          <w:color w:val="262626"/>
          <w:spacing w:val="-1"/>
          <w:sz w:val="22"/>
          <w:szCs w:val="22"/>
        </w:rPr>
        <w:t>ка</w:t>
      </w:r>
      <w:r w:rsidR="007D25E7" w:rsidRPr="00135099">
        <w:rPr>
          <w:color w:val="3F3F3F"/>
          <w:spacing w:val="-1"/>
          <w:sz w:val="22"/>
          <w:szCs w:val="22"/>
        </w:rPr>
        <w:t>д</w:t>
      </w:r>
      <w:r w:rsidR="007D25E7" w:rsidRPr="00135099">
        <w:rPr>
          <w:color w:val="262626"/>
          <w:spacing w:val="-2"/>
          <w:sz w:val="22"/>
          <w:szCs w:val="22"/>
        </w:rPr>
        <w:t>ровске</w:t>
      </w:r>
      <w:r w:rsidR="00704C59">
        <w:rPr>
          <w:color w:val="262626"/>
          <w:spacing w:val="-2"/>
          <w:sz w:val="22"/>
          <w:szCs w:val="22"/>
        </w:rPr>
        <w:t xml:space="preserve"> </w:t>
      </w:r>
      <w:r w:rsidR="007D25E7" w:rsidRPr="00135099">
        <w:rPr>
          <w:color w:val="131313"/>
          <w:sz w:val="22"/>
          <w:szCs w:val="22"/>
        </w:rPr>
        <w:t>и</w:t>
      </w:r>
      <w:r w:rsidR="00704C59">
        <w:rPr>
          <w:color w:val="131313"/>
          <w:sz w:val="22"/>
          <w:szCs w:val="22"/>
        </w:rPr>
        <w:t xml:space="preserve"> </w:t>
      </w:r>
      <w:r w:rsidR="007D25E7" w:rsidRPr="00135099">
        <w:rPr>
          <w:color w:val="262626"/>
          <w:sz w:val="22"/>
          <w:szCs w:val="22"/>
        </w:rPr>
        <w:t>друге</w:t>
      </w:r>
      <w:r w:rsidR="00704C59">
        <w:rPr>
          <w:color w:val="262626"/>
          <w:sz w:val="22"/>
          <w:szCs w:val="22"/>
        </w:rPr>
        <w:t xml:space="preserve"> </w:t>
      </w:r>
      <w:r w:rsidR="007D25E7" w:rsidRPr="00135099">
        <w:rPr>
          <w:color w:val="262626"/>
          <w:sz w:val="22"/>
          <w:szCs w:val="22"/>
        </w:rPr>
        <w:t>основне</w:t>
      </w:r>
      <w:r w:rsidR="00704C59">
        <w:rPr>
          <w:color w:val="262626"/>
          <w:sz w:val="22"/>
          <w:szCs w:val="22"/>
        </w:rPr>
        <w:t xml:space="preserve"> </w:t>
      </w:r>
      <w:r w:rsidR="007D25E7" w:rsidRPr="00135099">
        <w:rPr>
          <w:color w:val="131313"/>
          <w:sz w:val="22"/>
          <w:szCs w:val="22"/>
        </w:rPr>
        <w:t>смернице</w:t>
      </w:r>
      <w:r w:rsidR="00704C59">
        <w:rPr>
          <w:color w:val="131313"/>
          <w:sz w:val="22"/>
          <w:szCs w:val="22"/>
        </w:rPr>
        <w:t xml:space="preserve"> </w:t>
      </w:r>
      <w:r w:rsidR="007D25E7" w:rsidRPr="00135099">
        <w:rPr>
          <w:color w:val="262626"/>
          <w:sz w:val="22"/>
          <w:szCs w:val="22"/>
        </w:rPr>
        <w:t>за</w:t>
      </w:r>
      <w:r w:rsidR="00704C59">
        <w:rPr>
          <w:color w:val="262626"/>
          <w:sz w:val="22"/>
          <w:szCs w:val="22"/>
        </w:rPr>
        <w:t xml:space="preserve"> </w:t>
      </w:r>
      <w:r w:rsidR="007D25E7" w:rsidRPr="00135099">
        <w:rPr>
          <w:color w:val="131313"/>
          <w:sz w:val="22"/>
          <w:szCs w:val="22"/>
        </w:rPr>
        <w:t>даљи</w:t>
      </w:r>
      <w:r w:rsidR="00704C59">
        <w:rPr>
          <w:color w:val="131313"/>
          <w:sz w:val="22"/>
          <w:szCs w:val="22"/>
        </w:rPr>
        <w:t xml:space="preserve"> </w:t>
      </w:r>
      <w:r w:rsidR="007D25E7" w:rsidRPr="00135099">
        <w:rPr>
          <w:color w:val="262626"/>
          <w:sz w:val="22"/>
          <w:szCs w:val="22"/>
        </w:rPr>
        <w:t>рад.</w:t>
      </w:r>
    </w:p>
    <w:p w:rsidR="00BD2EBE" w:rsidRPr="00135099" w:rsidRDefault="00BD2EBE" w:rsidP="00E9460F">
      <w:pPr>
        <w:pStyle w:val="BodyText"/>
        <w:kinsoku w:val="0"/>
        <w:overflowPunct w:val="0"/>
        <w:spacing w:before="2" w:line="235" w:lineRule="auto"/>
        <w:ind w:left="993" w:right="125"/>
        <w:jc w:val="both"/>
        <w:rPr>
          <w:color w:val="000000"/>
          <w:sz w:val="22"/>
          <w:szCs w:val="22"/>
        </w:rPr>
      </w:pPr>
      <w:proofErr w:type="gramStart"/>
      <w:r w:rsidRPr="00135099">
        <w:rPr>
          <w:color w:val="262626"/>
          <w:sz w:val="22"/>
          <w:szCs w:val="22"/>
        </w:rPr>
        <w:t>У</w:t>
      </w:r>
      <w:r w:rsidR="00C74D82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складу</w:t>
      </w:r>
      <w:r w:rsidR="00C74D82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са</w:t>
      </w:r>
      <w:r w:rsidR="00C74D82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стратешким</w:t>
      </w:r>
      <w:r w:rsidR="00C74D8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планом</w:t>
      </w:r>
      <w:r w:rsidR="00C74D82">
        <w:rPr>
          <w:color w:val="131313"/>
          <w:sz w:val="22"/>
          <w:szCs w:val="22"/>
        </w:rPr>
        <w:t xml:space="preserve"> </w:t>
      </w:r>
      <w:r w:rsidR="00EA7245">
        <w:rPr>
          <w:color w:val="050505"/>
          <w:spacing w:val="1"/>
          <w:sz w:val="22"/>
          <w:szCs w:val="22"/>
        </w:rPr>
        <w:t>грађевинске</w:t>
      </w:r>
      <w:r w:rsidR="00C74D82">
        <w:rPr>
          <w:color w:val="262626"/>
          <w:spacing w:val="1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инспекција</w:t>
      </w:r>
      <w:r w:rsidR="00C74D8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сачињава</w:t>
      </w:r>
      <w:r w:rsidR="00C74D8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Годишњи</w:t>
      </w:r>
      <w:r w:rsidR="00C74D8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план</w:t>
      </w:r>
      <w:r w:rsidR="00C74D8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рада</w:t>
      </w:r>
      <w:r w:rsidR="00C74D8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 xml:space="preserve">и </w:t>
      </w:r>
      <w:r w:rsidRPr="00135099">
        <w:rPr>
          <w:color w:val="262626"/>
          <w:sz w:val="22"/>
          <w:szCs w:val="22"/>
        </w:rPr>
        <w:t>доставља</w:t>
      </w:r>
      <w:r w:rsidR="00C74D82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исти</w:t>
      </w:r>
      <w:r w:rsidR="00C74D82">
        <w:rPr>
          <w:color w:val="131313"/>
          <w:sz w:val="22"/>
          <w:szCs w:val="22"/>
        </w:rPr>
        <w:t xml:space="preserve"> </w:t>
      </w:r>
      <w:r w:rsidR="003D6503">
        <w:rPr>
          <w:sz w:val="22"/>
          <w:szCs w:val="22"/>
          <w:lang w:val="sr-Cyrl-CS"/>
        </w:rPr>
        <w:t>Републичкој грађевинској инспекцији</w:t>
      </w:r>
      <w:r w:rsidR="003D6503" w:rsidRPr="003D6503">
        <w:rPr>
          <w:sz w:val="22"/>
          <w:szCs w:val="22"/>
          <w:lang w:val="sr-Cyrl-CS"/>
        </w:rPr>
        <w:t xml:space="preserve"> </w:t>
      </w:r>
      <w:r w:rsidR="003D6503">
        <w:rPr>
          <w:sz w:val="22"/>
          <w:szCs w:val="22"/>
          <w:lang w:val="sr-Cyrl-CS"/>
        </w:rPr>
        <w:t>на давање мишљења</w:t>
      </w:r>
      <w:r w:rsidRPr="00135099">
        <w:rPr>
          <w:color w:val="131313"/>
          <w:sz w:val="22"/>
          <w:szCs w:val="22"/>
        </w:rPr>
        <w:t>.</w:t>
      </w:r>
      <w:proofErr w:type="gramEnd"/>
      <w:r w:rsidR="00C74D82">
        <w:rPr>
          <w:color w:val="131313"/>
          <w:sz w:val="22"/>
          <w:szCs w:val="22"/>
        </w:rPr>
        <w:t xml:space="preserve"> </w:t>
      </w:r>
      <w:proofErr w:type="gramStart"/>
      <w:r w:rsidRPr="00135099">
        <w:rPr>
          <w:color w:val="131313"/>
          <w:sz w:val="22"/>
          <w:szCs w:val="22"/>
        </w:rPr>
        <w:t>Стратешки</w:t>
      </w:r>
      <w:r w:rsidR="009B12A5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план</w:t>
      </w:r>
      <w:r w:rsidR="009B12A5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</w:t>
      </w:r>
      <w:r w:rsidR="009B12A5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годишњи</w:t>
      </w:r>
      <w:r w:rsidR="009B12A5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план</w:t>
      </w:r>
      <w:r w:rsidR="009B12A5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рада</w:t>
      </w:r>
      <w:r w:rsidR="009B12A5">
        <w:rPr>
          <w:color w:val="131313"/>
          <w:sz w:val="22"/>
          <w:szCs w:val="22"/>
        </w:rPr>
        <w:t xml:space="preserve"> </w:t>
      </w:r>
      <w:r w:rsidR="003D6503">
        <w:rPr>
          <w:color w:val="131313"/>
          <w:sz w:val="22"/>
          <w:szCs w:val="22"/>
        </w:rPr>
        <w:t>грађевинске</w:t>
      </w:r>
      <w:r w:rsidR="009B12A5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инспекције</w:t>
      </w:r>
      <w:r w:rsidR="009B12A5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pacing w:val="1"/>
          <w:sz w:val="22"/>
          <w:szCs w:val="22"/>
        </w:rPr>
        <w:t>усклађу</w:t>
      </w:r>
      <w:r w:rsidRPr="00135099">
        <w:rPr>
          <w:color w:val="4D4D4D"/>
          <w:sz w:val="22"/>
          <w:szCs w:val="22"/>
        </w:rPr>
        <w:t>ј</w:t>
      </w:r>
      <w:r w:rsidRPr="00135099">
        <w:rPr>
          <w:color w:val="262626"/>
          <w:spacing w:val="1"/>
          <w:sz w:val="22"/>
          <w:szCs w:val="22"/>
        </w:rPr>
        <w:t>у</w:t>
      </w:r>
      <w:r w:rsidR="009B12A5">
        <w:rPr>
          <w:color w:val="262626"/>
          <w:spacing w:val="1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се</w:t>
      </w:r>
      <w:r w:rsidR="009B12A5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пре</w:t>
      </w:r>
      <w:r w:rsidR="009B12A5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доношења</w:t>
      </w:r>
      <w:r w:rsidR="009B12A5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са</w:t>
      </w:r>
      <w:r w:rsidR="009B12A5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прописима</w:t>
      </w:r>
      <w:r w:rsidR="009B12A5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и</w:t>
      </w:r>
      <w:r w:rsidR="009B12A5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pacing w:val="-25"/>
          <w:sz w:val="22"/>
          <w:szCs w:val="22"/>
        </w:rPr>
        <w:t>о</w:t>
      </w:r>
      <w:r w:rsidRPr="00135099">
        <w:rPr>
          <w:color w:val="262626"/>
          <w:sz w:val="22"/>
          <w:szCs w:val="22"/>
        </w:rPr>
        <w:t>дговарајућим</w:t>
      </w:r>
      <w:r w:rsidR="009B12A5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планским</w:t>
      </w:r>
      <w:r w:rsidR="009B12A5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актима,</w:t>
      </w:r>
      <w:r w:rsidR="009B12A5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као</w:t>
      </w:r>
      <w:r w:rsidR="009B12A5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и</w:t>
      </w:r>
      <w:r w:rsidR="009B12A5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са</w:t>
      </w:r>
      <w:r w:rsidR="009B12A5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ставовима</w:t>
      </w:r>
      <w:r w:rsidR="009B12A5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о</w:t>
      </w:r>
      <w:r w:rsidR="009B12A5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приоритетима</w:t>
      </w:r>
      <w:r w:rsidR="009B12A5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за</w:t>
      </w:r>
      <w:r w:rsidR="009B12A5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pacing w:val="-1"/>
          <w:sz w:val="22"/>
          <w:szCs w:val="22"/>
        </w:rPr>
        <w:t>бе</w:t>
      </w:r>
      <w:r w:rsidRPr="00135099">
        <w:rPr>
          <w:color w:val="3F3F3F"/>
          <w:spacing w:val="-2"/>
          <w:sz w:val="22"/>
          <w:szCs w:val="22"/>
        </w:rPr>
        <w:t>з</w:t>
      </w:r>
      <w:r w:rsidRPr="00135099">
        <w:rPr>
          <w:color w:val="262626"/>
          <w:spacing w:val="-2"/>
          <w:sz w:val="22"/>
          <w:szCs w:val="22"/>
        </w:rPr>
        <w:t>бедност</w:t>
      </w:r>
      <w:r w:rsidR="009B12A5">
        <w:rPr>
          <w:color w:val="262626"/>
          <w:spacing w:val="-2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људи</w:t>
      </w:r>
      <w:r w:rsidR="009B12A5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</w:t>
      </w:r>
      <w:r w:rsidR="009B12A5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имовине</w:t>
      </w:r>
      <w:r w:rsidR="009B12A5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у</w:t>
      </w:r>
      <w:r w:rsidR="009B12A5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граду.</w:t>
      </w:r>
      <w:proofErr w:type="gramEnd"/>
    </w:p>
    <w:p w:rsidR="003F6E2F" w:rsidRPr="00135099" w:rsidRDefault="003F6E2F" w:rsidP="00E9460F">
      <w:pPr>
        <w:pStyle w:val="BodyText"/>
        <w:kinsoku w:val="0"/>
        <w:overflowPunct w:val="0"/>
        <w:spacing w:before="3" w:line="237" w:lineRule="auto"/>
        <w:ind w:left="993" w:right="138"/>
        <w:jc w:val="both"/>
        <w:rPr>
          <w:color w:val="000000"/>
          <w:sz w:val="22"/>
          <w:szCs w:val="22"/>
        </w:rPr>
      </w:pPr>
      <w:r w:rsidRPr="00135099">
        <w:rPr>
          <w:color w:val="131313"/>
          <w:sz w:val="22"/>
          <w:szCs w:val="22"/>
        </w:rPr>
        <w:t>Поред</w:t>
      </w:r>
      <w:r w:rsidR="00253154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тога</w:t>
      </w:r>
      <w:r w:rsidR="00253154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што</w:t>
      </w:r>
      <w:r w:rsidR="00253154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постоји</w:t>
      </w:r>
      <w:r w:rsidR="00253154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законска</w:t>
      </w:r>
      <w:r w:rsidR="00253154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обавеза</w:t>
      </w:r>
      <w:r w:rsidR="00253154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за</w:t>
      </w:r>
      <w:r w:rsidR="00253154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израду</w:t>
      </w:r>
      <w:r w:rsidR="00253154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овог</w:t>
      </w:r>
      <w:r w:rsidR="00253154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плана,</w:t>
      </w:r>
      <w:r w:rsidR="00253154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сврха</w:t>
      </w:r>
      <w:r w:rsidR="00253154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истог</w:t>
      </w:r>
      <w:r w:rsidR="00253154">
        <w:rPr>
          <w:color w:val="131313"/>
          <w:sz w:val="22"/>
          <w:szCs w:val="22"/>
        </w:rPr>
        <w:t xml:space="preserve"> </w:t>
      </w:r>
      <w:proofErr w:type="gramStart"/>
      <w:r w:rsidRPr="00135099">
        <w:rPr>
          <w:color w:val="131313"/>
          <w:sz w:val="22"/>
          <w:szCs w:val="22"/>
        </w:rPr>
        <w:t>је</w:t>
      </w:r>
      <w:r w:rsidR="00253154">
        <w:rPr>
          <w:color w:val="131313"/>
          <w:sz w:val="22"/>
          <w:szCs w:val="22"/>
        </w:rPr>
        <w:t xml:space="preserve"> </w:t>
      </w:r>
      <w:r w:rsidR="00253154">
        <w:rPr>
          <w:color w:val="262626"/>
          <w:sz w:val="22"/>
          <w:szCs w:val="22"/>
        </w:rPr>
        <w:t xml:space="preserve"> у</w:t>
      </w:r>
      <w:r w:rsidRPr="00135099">
        <w:rPr>
          <w:color w:val="262626"/>
          <w:sz w:val="22"/>
          <w:szCs w:val="22"/>
        </w:rPr>
        <w:t>напређење</w:t>
      </w:r>
      <w:proofErr w:type="gramEnd"/>
      <w:r w:rsidR="00253154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све</w:t>
      </w:r>
      <w:r w:rsidR="00253154">
        <w:rPr>
          <w:color w:val="262626"/>
          <w:sz w:val="22"/>
          <w:szCs w:val="22"/>
        </w:rPr>
        <w:t xml:space="preserve"> </w:t>
      </w:r>
      <w:r w:rsidRPr="00135099">
        <w:rPr>
          <w:color w:val="3F3F3F"/>
          <w:sz w:val="22"/>
          <w:szCs w:val="22"/>
        </w:rPr>
        <w:t>у</w:t>
      </w:r>
      <w:r w:rsidRPr="00135099">
        <w:rPr>
          <w:color w:val="262626"/>
          <w:sz w:val="22"/>
          <w:szCs w:val="22"/>
        </w:rPr>
        <w:t>купног</w:t>
      </w:r>
      <w:r w:rsidR="00253154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живота</w:t>
      </w:r>
      <w:r w:rsidR="00253154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на</w:t>
      </w:r>
      <w:r w:rsidR="00253154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територији</w:t>
      </w:r>
      <w:r w:rsidR="00253154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општине</w:t>
      </w:r>
      <w:r w:rsidR="00253154">
        <w:rPr>
          <w:color w:val="262626"/>
          <w:sz w:val="22"/>
          <w:szCs w:val="22"/>
        </w:rPr>
        <w:t xml:space="preserve">  </w:t>
      </w:r>
      <w:r w:rsidRPr="00135099">
        <w:rPr>
          <w:color w:val="262626"/>
          <w:sz w:val="22"/>
          <w:szCs w:val="22"/>
        </w:rPr>
        <w:t xml:space="preserve"> Врбас</w:t>
      </w:r>
      <w:r w:rsidRPr="00135099">
        <w:rPr>
          <w:color w:val="131313"/>
          <w:sz w:val="22"/>
          <w:szCs w:val="22"/>
        </w:rPr>
        <w:t>,</w:t>
      </w:r>
      <w:r w:rsidR="00253154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уз</w:t>
      </w:r>
      <w:r w:rsidR="00253154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неопходну</w:t>
      </w:r>
      <w:r w:rsidR="00253154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сарадњу</w:t>
      </w:r>
      <w:r w:rsidR="00253154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са</w:t>
      </w:r>
      <w:r w:rsidR="00253154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грађанима,</w:t>
      </w:r>
      <w:r w:rsidR="00253154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полицијом</w:t>
      </w:r>
      <w:r w:rsidR="00253154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и</w:t>
      </w:r>
      <w:r w:rsidR="00253154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инспекцијским</w:t>
      </w:r>
      <w:r w:rsidR="00253154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w w:val="95"/>
          <w:sz w:val="22"/>
          <w:szCs w:val="22"/>
        </w:rPr>
        <w:t>службама.</w:t>
      </w:r>
    </w:p>
    <w:p w:rsidR="00010FCE" w:rsidRPr="00135099" w:rsidRDefault="00010FCE" w:rsidP="00E9460F">
      <w:pPr>
        <w:pStyle w:val="BodyText"/>
        <w:kinsoku w:val="0"/>
        <w:overflowPunct w:val="0"/>
        <w:spacing w:before="2" w:line="236" w:lineRule="exact"/>
        <w:ind w:left="993" w:right="137"/>
        <w:jc w:val="both"/>
        <w:rPr>
          <w:color w:val="000000"/>
          <w:sz w:val="22"/>
          <w:szCs w:val="22"/>
        </w:rPr>
      </w:pPr>
      <w:r w:rsidRPr="00135099">
        <w:rPr>
          <w:color w:val="262626"/>
          <w:sz w:val="22"/>
          <w:szCs w:val="22"/>
        </w:rPr>
        <w:t>Основни</w:t>
      </w:r>
      <w:r w:rsidR="001C6D81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принципи</w:t>
      </w:r>
      <w:r w:rsidR="001C6D81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у</w:t>
      </w:r>
      <w:r w:rsidR="001C6D81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раду</w:t>
      </w:r>
      <w:r w:rsidR="001C6D81">
        <w:rPr>
          <w:color w:val="131313"/>
          <w:sz w:val="22"/>
          <w:szCs w:val="22"/>
        </w:rPr>
        <w:t xml:space="preserve"> </w:t>
      </w:r>
      <w:r w:rsidR="00BD2143">
        <w:rPr>
          <w:color w:val="262626"/>
          <w:sz w:val="22"/>
          <w:szCs w:val="22"/>
        </w:rPr>
        <w:t>грађевинске</w:t>
      </w:r>
      <w:r w:rsidR="001C6D81">
        <w:rPr>
          <w:color w:val="262626"/>
          <w:sz w:val="22"/>
          <w:szCs w:val="22"/>
        </w:rPr>
        <w:t xml:space="preserve"> </w:t>
      </w:r>
      <w:r w:rsidRPr="00135099">
        <w:rPr>
          <w:color w:val="050505"/>
          <w:spacing w:val="1"/>
          <w:sz w:val="22"/>
          <w:szCs w:val="22"/>
        </w:rPr>
        <w:t>инспекције</w:t>
      </w:r>
      <w:r w:rsidR="001C6D81">
        <w:rPr>
          <w:color w:val="050505"/>
          <w:spacing w:val="1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су:</w:t>
      </w:r>
      <w:r w:rsidR="001C6D81">
        <w:rPr>
          <w:color w:val="131313"/>
          <w:sz w:val="22"/>
          <w:szCs w:val="22"/>
        </w:rPr>
        <w:t xml:space="preserve"> </w:t>
      </w:r>
      <w:proofErr w:type="gramStart"/>
      <w:r w:rsidRPr="00135099">
        <w:rPr>
          <w:color w:val="262626"/>
          <w:sz w:val="22"/>
          <w:szCs w:val="22"/>
        </w:rPr>
        <w:t>закони</w:t>
      </w:r>
      <w:r w:rsidRPr="00135099">
        <w:rPr>
          <w:color w:val="262626"/>
          <w:spacing w:val="20"/>
          <w:sz w:val="22"/>
          <w:szCs w:val="22"/>
        </w:rPr>
        <w:t>т</w:t>
      </w:r>
      <w:r w:rsidRPr="00135099">
        <w:rPr>
          <w:color w:val="3F3F3F"/>
          <w:spacing w:val="-13"/>
          <w:sz w:val="22"/>
          <w:szCs w:val="22"/>
        </w:rPr>
        <w:t>о</w:t>
      </w:r>
      <w:r w:rsidRPr="00135099">
        <w:rPr>
          <w:color w:val="262626"/>
          <w:sz w:val="22"/>
          <w:szCs w:val="22"/>
        </w:rPr>
        <w:t>ст</w:t>
      </w:r>
      <w:r w:rsidR="001C6D81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,</w:t>
      </w:r>
      <w:r w:rsidRPr="00135099">
        <w:rPr>
          <w:color w:val="131313"/>
          <w:sz w:val="22"/>
          <w:szCs w:val="22"/>
        </w:rPr>
        <w:t>професионализам</w:t>
      </w:r>
      <w:proofErr w:type="gramEnd"/>
      <w:r w:rsidRPr="00135099">
        <w:rPr>
          <w:color w:val="131313"/>
          <w:sz w:val="22"/>
          <w:szCs w:val="22"/>
        </w:rPr>
        <w:t>,</w:t>
      </w:r>
      <w:r w:rsidR="001C6D81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сарадња</w:t>
      </w:r>
      <w:r w:rsidR="001C6D81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</w:t>
      </w:r>
      <w:r w:rsidR="001C6D81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pacing w:val="1"/>
          <w:sz w:val="22"/>
          <w:szCs w:val="22"/>
        </w:rPr>
        <w:t>сразмерност</w:t>
      </w:r>
      <w:r w:rsidRPr="00135099">
        <w:rPr>
          <w:color w:val="3F3F3F"/>
          <w:sz w:val="22"/>
          <w:szCs w:val="22"/>
        </w:rPr>
        <w:t>,</w:t>
      </w:r>
      <w:r w:rsidR="001C6D81">
        <w:rPr>
          <w:color w:val="3F3F3F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у</w:t>
      </w:r>
      <w:r w:rsidR="001C6D81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циљу</w:t>
      </w:r>
      <w:r w:rsidR="001C6D81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побољшања</w:t>
      </w:r>
      <w:r w:rsidR="001C6D81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и</w:t>
      </w:r>
      <w:r w:rsidR="001C6D81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промовисања</w:t>
      </w:r>
      <w:r w:rsidR="001C6D81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рада</w:t>
      </w:r>
      <w:r w:rsidR="001C6D81">
        <w:rPr>
          <w:color w:val="262626"/>
          <w:sz w:val="22"/>
          <w:szCs w:val="22"/>
        </w:rPr>
        <w:t xml:space="preserve"> </w:t>
      </w:r>
      <w:r w:rsidR="00BD2143">
        <w:rPr>
          <w:color w:val="131313"/>
          <w:sz w:val="22"/>
          <w:szCs w:val="22"/>
        </w:rPr>
        <w:t>грађевинске</w:t>
      </w:r>
      <w:r w:rsidR="001C6D81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 xml:space="preserve">инспекције,  </w:t>
      </w:r>
      <w:r w:rsidRPr="00135099">
        <w:rPr>
          <w:color w:val="262626"/>
          <w:sz w:val="22"/>
          <w:szCs w:val="22"/>
        </w:rPr>
        <w:t>утемељеног</w:t>
      </w:r>
      <w:r w:rsidR="001C6D81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на</w:t>
      </w:r>
      <w:r w:rsidR="001C6D81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пружањ</w:t>
      </w:r>
      <w:r w:rsidRPr="00135099">
        <w:rPr>
          <w:color w:val="3F3F3F"/>
          <w:sz w:val="22"/>
          <w:szCs w:val="22"/>
        </w:rPr>
        <w:t>у</w:t>
      </w:r>
      <w:r w:rsidR="001C6D81">
        <w:rPr>
          <w:color w:val="3F3F3F"/>
          <w:sz w:val="22"/>
          <w:szCs w:val="22"/>
        </w:rPr>
        <w:t xml:space="preserve"> </w:t>
      </w:r>
      <w:r w:rsidRPr="00135099">
        <w:rPr>
          <w:color w:val="262626"/>
          <w:spacing w:val="3"/>
          <w:w w:val="95"/>
          <w:sz w:val="22"/>
          <w:szCs w:val="22"/>
        </w:rPr>
        <w:t>ус</w:t>
      </w:r>
      <w:r w:rsidRPr="00135099">
        <w:rPr>
          <w:color w:val="3F3F3F"/>
          <w:spacing w:val="3"/>
          <w:w w:val="95"/>
          <w:sz w:val="22"/>
          <w:szCs w:val="22"/>
        </w:rPr>
        <w:t>л</w:t>
      </w:r>
      <w:r w:rsidRPr="00135099">
        <w:rPr>
          <w:color w:val="262626"/>
          <w:spacing w:val="3"/>
          <w:w w:val="95"/>
          <w:sz w:val="22"/>
          <w:szCs w:val="22"/>
        </w:rPr>
        <w:t>у</w:t>
      </w:r>
      <w:r w:rsidRPr="00135099">
        <w:rPr>
          <w:color w:val="3F3F3F"/>
          <w:spacing w:val="3"/>
          <w:w w:val="95"/>
          <w:sz w:val="22"/>
          <w:szCs w:val="22"/>
        </w:rPr>
        <w:t>г</w:t>
      </w:r>
      <w:r w:rsidRPr="00135099">
        <w:rPr>
          <w:color w:val="262626"/>
          <w:spacing w:val="2"/>
          <w:w w:val="95"/>
          <w:sz w:val="22"/>
          <w:szCs w:val="22"/>
        </w:rPr>
        <w:t>а</w:t>
      </w:r>
      <w:r w:rsidR="001C6D81">
        <w:rPr>
          <w:color w:val="262626"/>
          <w:spacing w:val="2"/>
          <w:w w:val="95"/>
          <w:sz w:val="22"/>
          <w:szCs w:val="22"/>
        </w:rPr>
        <w:t xml:space="preserve"> </w:t>
      </w:r>
      <w:r w:rsidRPr="00135099">
        <w:rPr>
          <w:color w:val="262626"/>
          <w:w w:val="95"/>
          <w:sz w:val="22"/>
          <w:szCs w:val="22"/>
        </w:rPr>
        <w:t>грађанима.</w:t>
      </w:r>
    </w:p>
    <w:p w:rsidR="00010FCE" w:rsidRPr="00135099" w:rsidRDefault="00010FCE" w:rsidP="00E9460F">
      <w:pPr>
        <w:pStyle w:val="BodyText"/>
        <w:kinsoku w:val="0"/>
        <w:overflowPunct w:val="0"/>
        <w:spacing w:before="7" w:line="237" w:lineRule="auto"/>
        <w:ind w:left="993" w:right="125"/>
        <w:jc w:val="both"/>
        <w:rPr>
          <w:color w:val="000000"/>
          <w:sz w:val="22"/>
          <w:szCs w:val="22"/>
        </w:rPr>
      </w:pPr>
      <w:r w:rsidRPr="00135099">
        <w:rPr>
          <w:color w:val="131313"/>
          <w:sz w:val="22"/>
          <w:szCs w:val="22"/>
        </w:rPr>
        <w:t>Програмске</w:t>
      </w:r>
      <w:r w:rsidR="00C34F60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активности</w:t>
      </w:r>
      <w:r w:rsidR="00C34F60">
        <w:rPr>
          <w:color w:val="131313"/>
          <w:sz w:val="22"/>
          <w:szCs w:val="22"/>
        </w:rPr>
        <w:t xml:space="preserve"> </w:t>
      </w:r>
      <w:r w:rsidR="00BD2143">
        <w:rPr>
          <w:color w:val="131313"/>
          <w:sz w:val="22"/>
          <w:szCs w:val="22"/>
        </w:rPr>
        <w:t>грађевинске</w:t>
      </w:r>
      <w:r w:rsidR="00C34F60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инспекције</w:t>
      </w:r>
      <w:r w:rsidR="00C34F60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заснивају</w:t>
      </w:r>
      <w:r w:rsidR="00C34F60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се</w:t>
      </w:r>
      <w:r w:rsidR="00C34F60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на</w:t>
      </w:r>
      <w:r w:rsidR="00C34F60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законским</w:t>
      </w:r>
      <w:r w:rsidR="00C34F60">
        <w:rPr>
          <w:color w:val="131313"/>
          <w:sz w:val="22"/>
          <w:szCs w:val="22"/>
        </w:rPr>
        <w:t xml:space="preserve"> </w:t>
      </w:r>
      <w:proofErr w:type="gramStart"/>
      <w:r w:rsidRPr="00135099">
        <w:rPr>
          <w:color w:val="131313"/>
          <w:sz w:val="22"/>
          <w:szCs w:val="22"/>
        </w:rPr>
        <w:t>овлашћењима</w:t>
      </w:r>
      <w:r w:rsidR="00C34F60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,изворним</w:t>
      </w:r>
      <w:proofErr w:type="gramEnd"/>
      <w:r w:rsidR="00C34F60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</w:t>
      </w:r>
      <w:r w:rsidR="00C34F60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пренесеним</w:t>
      </w:r>
      <w:r w:rsidR="00C34F60">
        <w:rPr>
          <w:color w:val="131313"/>
          <w:sz w:val="22"/>
          <w:szCs w:val="22"/>
        </w:rPr>
        <w:t xml:space="preserve"> </w:t>
      </w:r>
      <w:r w:rsidRPr="00135099">
        <w:rPr>
          <w:color w:val="050505"/>
          <w:sz w:val="22"/>
          <w:szCs w:val="22"/>
        </w:rPr>
        <w:t>н</w:t>
      </w:r>
      <w:r w:rsidRPr="00135099">
        <w:rPr>
          <w:color w:val="262626"/>
          <w:sz w:val="22"/>
          <w:szCs w:val="22"/>
        </w:rPr>
        <w:t>адлежностима,</w:t>
      </w:r>
      <w:r w:rsidR="00C34F60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као</w:t>
      </w:r>
      <w:r w:rsidR="00C34F60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 xml:space="preserve">и </w:t>
      </w:r>
      <w:r w:rsidRPr="00135099">
        <w:rPr>
          <w:color w:val="262626"/>
          <w:sz w:val="22"/>
          <w:szCs w:val="22"/>
        </w:rPr>
        <w:t>утврђеним</w:t>
      </w:r>
      <w:r w:rsidR="00C34F60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при</w:t>
      </w:r>
      <w:r w:rsidR="00C34F60">
        <w:rPr>
          <w:color w:val="131313"/>
          <w:sz w:val="22"/>
          <w:szCs w:val="22"/>
        </w:rPr>
        <w:t>о</w:t>
      </w:r>
      <w:r w:rsidRPr="00135099">
        <w:rPr>
          <w:color w:val="131313"/>
          <w:sz w:val="22"/>
          <w:szCs w:val="22"/>
        </w:rPr>
        <w:t>риотетним</w:t>
      </w:r>
      <w:r w:rsidR="00C34F60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потребама</w:t>
      </w:r>
      <w:r w:rsidR="00C34F60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наше Општине</w:t>
      </w:r>
      <w:r w:rsidRPr="00135099">
        <w:rPr>
          <w:color w:val="4D4D4D"/>
          <w:spacing w:val="3"/>
          <w:sz w:val="22"/>
          <w:szCs w:val="22"/>
        </w:rPr>
        <w:t>.</w:t>
      </w:r>
      <w:r w:rsidR="00C34F60">
        <w:rPr>
          <w:color w:val="4D4D4D"/>
          <w:spacing w:val="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Посебне</w:t>
      </w:r>
      <w:r w:rsidR="00C34F60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активности</w:t>
      </w:r>
      <w:r w:rsidR="00C34F60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ће</w:t>
      </w:r>
      <w:r w:rsidR="00C34F60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бити</w:t>
      </w:r>
      <w:r w:rsidR="00C34F60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усмерене</w:t>
      </w:r>
      <w:r w:rsidR="00C34F60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 xml:space="preserve">на </w:t>
      </w:r>
      <w:r w:rsidRPr="00135099">
        <w:rPr>
          <w:color w:val="262626"/>
          <w:sz w:val="22"/>
          <w:szCs w:val="22"/>
        </w:rPr>
        <w:t>стварању</w:t>
      </w:r>
      <w:r w:rsidR="00C34F60">
        <w:rPr>
          <w:color w:val="262626"/>
          <w:sz w:val="22"/>
          <w:szCs w:val="22"/>
        </w:rPr>
        <w:t xml:space="preserve"> </w:t>
      </w:r>
      <w:r w:rsidRPr="00135099">
        <w:rPr>
          <w:color w:val="050505"/>
          <w:sz w:val="22"/>
          <w:szCs w:val="22"/>
        </w:rPr>
        <w:t>п</w:t>
      </w:r>
      <w:r w:rsidRPr="00135099">
        <w:rPr>
          <w:color w:val="262626"/>
          <w:sz w:val="22"/>
          <w:szCs w:val="22"/>
        </w:rPr>
        <w:t>овољнијег</w:t>
      </w:r>
      <w:r w:rsidR="00C34F60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амбијента</w:t>
      </w:r>
      <w:r w:rsidR="00C34F60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за</w:t>
      </w:r>
      <w:r w:rsidR="00C34F60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развој</w:t>
      </w:r>
      <w:r w:rsidR="00C34F60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позитивних</w:t>
      </w:r>
      <w:r w:rsidR="00C34F60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односа</w:t>
      </w:r>
      <w:r w:rsidR="00C34F60">
        <w:rPr>
          <w:color w:val="262626"/>
          <w:sz w:val="22"/>
          <w:szCs w:val="22"/>
        </w:rPr>
        <w:t xml:space="preserve"> </w:t>
      </w:r>
      <w:r w:rsidR="00BD2143">
        <w:rPr>
          <w:color w:val="262626"/>
          <w:sz w:val="22"/>
          <w:szCs w:val="22"/>
        </w:rPr>
        <w:t>грађевинске</w:t>
      </w:r>
      <w:r w:rsidR="00C34F60">
        <w:rPr>
          <w:color w:val="262626"/>
          <w:sz w:val="22"/>
          <w:szCs w:val="22"/>
        </w:rPr>
        <w:t xml:space="preserve"> </w:t>
      </w:r>
      <w:r w:rsidRPr="00135099">
        <w:rPr>
          <w:color w:val="3F3F3F"/>
          <w:sz w:val="22"/>
          <w:szCs w:val="22"/>
        </w:rPr>
        <w:t>инспекције</w:t>
      </w:r>
      <w:r w:rsidR="00C34F60">
        <w:rPr>
          <w:color w:val="3F3F3F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са</w:t>
      </w:r>
      <w:r w:rsidR="00C34F60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јавношћу.</w:t>
      </w:r>
    </w:p>
    <w:p w:rsidR="00A1248E" w:rsidRPr="00135099" w:rsidRDefault="00A1248E" w:rsidP="00E9460F">
      <w:pPr>
        <w:pStyle w:val="BodyText"/>
        <w:kinsoku w:val="0"/>
        <w:overflowPunct w:val="0"/>
        <w:ind w:left="993" w:right="122"/>
        <w:jc w:val="both"/>
        <w:rPr>
          <w:color w:val="000000"/>
          <w:sz w:val="22"/>
          <w:szCs w:val="22"/>
        </w:rPr>
      </w:pPr>
      <w:r w:rsidRPr="00135099">
        <w:rPr>
          <w:color w:val="131313"/>
          <w:sz w:val="22"/>
          <w:szCs w:val="22"/>
        </w:rPr>
        <w:t>Рад</w:t>
      </w:r>
      <w:r w:rsidR="000A3142">
        <w:rPr>
          <w:color w:val="131313"/>
          <w:sz w:val="22"/>
          <w:szCs w:val="22"/>
        </w:rPr>
        <w:t xml:space="preserve"> </w:t>
      </w:r>
      <w:r w:rsidR="00BD2143">
        <w:rPr>
          <w:color w:val="131313"/>
          <w:sz w:val="22"/>
          <w:szCs w:val="22"/>
        </w:rPr>
        <w:t>грађевинске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инспекције</w:t>
      </w:r>
      <w:r w:rsidR="000A3142">
        <w:rPr>
          <w:color w:val="131313"/>
          <w:sz w:val="22"/>
          <w:szCs w:val="22"/>
        </w:rPr>
        <w:t xml:space="preserve"> </w:t>
      </w:r>
      <w:proofErr w:type="gramStart"/>
      <w:r w:rsidRPr="00135099">
        <w:rPr>
          <w:color w:val="131313"/>
          <w:sz w:val="22"/>
          <w:szCs w:val="22"/>
        </w:rPr>
        <w:t>усмераваће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 xml:space="preserve"> се</w:t>
      </w:r>
      <w:proofErr w:type="gramEnd"/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на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превенцију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негативних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појава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треба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да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заживи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као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савремени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концепт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у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050505"/>
          <w:sz w:val="22"/>
          <w:szCs w:val="22"/>
        </w:rPr>
        <w:t>нашој Општини</w:t>
      </w:r>
      <w:r w:rsidRPr="00135099">
        <w:rPr>
          <w:color w:val="4D4D4D"/>
          <w:spacing w:val="2"/>
          <w:sz w:val="22"/>
          <w:szCs w:val="22"/>
        </w:rPr>
        <w:t>.</w:t>
      </w:r>
      <w:r w:rsidR="000A3142">
        <w:rPr>
          <w:color w:val="4D4D4D"/>
          <w:spacing w:val="2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То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је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организациона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pacing w:val="-2"/>
          <w:sz w:val="22"/>
          <w:szCs w:val="22"/>
        </w:rPr>
        <w:t>с</w:t>
      </w:r>
      <w:r w:rsidRPr="00135099">
        <w:rPr>
          <w:color w:val="3F3F3F"/>
          <w:spacing w:val="-2"/>
          <w:sz w:val="22"/>
          <w:szCs w:val="22"/>
        </w:rPr>
        <w:t>т</w:t>
      </w:r>
      <w:r w:rsidRPr="00135099">
        <w:rPr>
          <w:color w:val="262626"/>
          <w:spacing w:val="-3"/>
          <w:sz w:val="22"/>
          <w:szCs w:val="22"/>
        </w:rPr>
        <w:t>ратегија</w:t>
      </w:r>
      <w:r w:rsidR="000A3142">
        <w:rPr>
          <w:color w:val="262626"/>
          <w:spacing w:val="-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која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промовише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ново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партнерство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између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грађана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инспекције</w:t>
      </w:r>
      <w:r w:rsidRPr="00135099">
        <w:rPr>
          <w:color w:val="131313"/>
          <w:sz w:val="22"/>
          <w:szCs w:val="22"/>
        </w:rPr>
        <w:t>.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Она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је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pacing w:val="1"/>
          <w:sz w:val="22"/>
          <w:szCs w:val="22"/>
        </w:rPr>
        <w:t>базир</w:t>
      </w:r>
      <w:r w:rsidRPr="00135099">
        <w:rPr>
          <w:color w:val="3F3F3F"/>
          <w:sz w:val="22"/>
          <w:szCs w:val="22"/>
        </w:rPr>
        <w:t>а</w:t>
      </w:r>
      <w:r w:rsidRPr="00135099">
        <w:rPr>
          <w:color w:val="262626"/>
          <w:spacing w:val="1"/>
          <w:sz w:val="22"/>
          <w:szCs w:val="22"/>
        </w:rPr>
        <w:t>на</w:t>
      </w:r>
      <w:r w:rsidR="000A3142">
        <w:rPr>
          <w:color w:val="262626"/>
          <w:spacing w:val="1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на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премиси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 xml:space="preserve">  д</w:t>
      </w:r>
      <w:r w:rsidRPr="00135099">
        <w:rPr>
          <w:color w:val="3F3F3F"/>
          <w:spacing w:val="1"/>
          <w:sz w:val="22"/>
          <w:szCs w:val="22"/>
        </w:rPr>
        <w:t>а</w:t>
      </w:r>
      <w:r w:rsidR="000A3142">
        <w:rPr>
          <w:color w:val="3F3F3F"/>
          <w:spacing w:val="1"/>
          <w:sz w:val="22"/>
          <w:szCs w:val="22"/>
        </w:rPr>
        <w:t xml:space="preserve"> </w:t>
      </w:r>
      <w:r w:rsidRPr="00135099">
        <w:rPr>
          <w:color w:val="3F3F3F"/>
          <w:sz w:val="22"/>
          <w:szCs w:val="22"/>
        </w:rPr>
        <w:t>и</w:t>
      </w:r>
      <w:r w:rsidRPr="00135099">
        <w:rPr>
          <w:color w:val="3F3F3F"/>
          <w:spacing w:val="23"/>
          <w:w w:val="88"/>
          <w:sz w:val="22"/>
          <w:szCs w:val="22"/>
        </w:rPr>
        <w:t>нспекција</w:t>
      </w:r>
      <w:r w:rsidR="000A3142">
        <w:rPr>
          <w:color w:val="3F3F3F"/>
          <w:spacing w:val="23"/>
          <w:w w:val="88"/>
          <w:sz w:val="22"/>
          <w:szCs w:val="22"/>
        </w:rPr>
        <w:t xml:space="preserve"> </w:t>
      </w:r>
      <w:r w:rsidRPr="00135099">
        <w:rPr>
          <w:color w:val="050505"/>
          <w:sz w:val="22"/>
          <w:szCs w:val="22"/>
        </w:rPr>
        <w:t>и</w:t>
      </w:r>
      <w:r w:rsidR="000A3142">
        <w:rPr>
          <w:color w:val="050505"/>
          <w:sz w:val="22"/>
          <w:szCs w:val="22"/>
        </w:rPr>
        <w:t xml:space="preserve"> </w:t>
      </w:r>
      <w:r w:rsidRPr="00135099">
        <w:rPr>
          <w:color w:val="262626"/>
          <w:spacing w:val="1"/>
          <w:sz w:val="22"/>
          <w:szCs w:val="22"/>
        </w:rPr>
        <w:t>заједни</w:t>
      </w:r>
      <w:r w:rsidRPr="00135099">
        <w:rPr>
          <w:color w:val="050505"/>
          <w:spacing w:val="1"/>
          <w:sz w:val="22"/>
          <w:szCs w:val="22"/>
        </w:rPr>
        <w:t>ца</w:t>
      </w:r>
      <w:r w:rsidR="000A3142">
        <w:rPr>
          <w:color w:val="050505"/>
          <w:spacing w:val="1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морају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да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раде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заједно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као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равноправни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партнери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да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би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идентификовали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и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одредили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приорите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те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решили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актуелне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проблеме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ради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lastRenderedPageBreak/>
        <w:t>побољшања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све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укупног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pacing w:val="2"/>
          <w:sz w:val="22"/>
          <w:szCs w:val="22"/>
        </w:rPr>
        <w:t>квал</w:t>
      </w:r>
      <w:r w:rsidRPr="00135099">
        <w:rPr>
          <w:color w:val="050505"/>
          <w:spacing w:val="2"/>
          <w:sz w:val="22"/>
          <w:szCs w:val="22"/>
        </w:rPr>
        <w:t>итет</w:t>
      </w:r>
      <w:r w:rsidRPr="00135099">
        <w:rPr>
          <w:color w:val="262626"/>
          <w:spacing w:val="1"/>
          <w:sz w:val="22"/>
          <w:szCs w:val="22"/>
        </w:rPr>
        <w:t>а</w:t>
      </w:r>
      <w:r w:rsidR="000A3142">
        <w:rPr>
          <w:color w:val="262626"/>
          <w:spacing w:val="1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живота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на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територији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3F3F3F"/>
          <w:spacing w:val="-1"/>
          <w:sz w:val="22"/>
          <w:szCs w:val="22"/>
        </w:rPr>
        <w:t>општине</w:t>
      </w:r>
      <w:r w:rsidR="000A3142">
        <w:rPr>
          <w:color w:val="3F3F3F"/>
          <w:spacing w:val="-1"/>
          <w:sz w:val="22"/>
          <w:szCs w:val="22"/>
        </w:rPr>
        <w:t xml:space="preserve"> </w:t>
      </w:r>
      <w:r w:rsidRPr="00135099">
        <w:rPr>
          <w:color w:val="3F3F3F"/>
          <w:spacing w:val="-1"/>
          <w:sz w:val="22"/>
          <w:szCs w:val="22"/>
        </w:rPr>
        <w:t xml:space="preserve"> Врбас</w:t>
      </w:r>
      <w:r w:rsidRPr="00135099">
        <w:rPr>
          <w:color w:val="131313"/>
          <w:sz w:val="22"/>
          <w:szCs w:val="22"/>
        </w:rPr>
        <w:t>. Тесне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релације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заједнице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 xml:space="preserve">и </w:t>
      </w:r>
      <w:r w:rsidR="00AE16BF">
        <w:rPr>
          <w:color w:val="262626"/>
          <w:spacing w:val="1"/>
          <w:sz w:val="22"/>
          <w:szCs w:val="22"/>
        </w:rPr>
        <w:t>грађевинске</w:t>
      </w:r>
      <w:r w:rsidRPr="00135099">
        <w:rPr>
          <w:color w:val="262626"/>
          <w:spacing w:val="2"/>
          <w:sz w:val="22"/>
          <w:szCs w:val="22"/>
        </w:rPr>
        <w:t xml:space="preserve"> инспекције</w:t>
      </w:r>
      <w:r w:rsidR="000A3142">
        <w:rPr>
          <w:color w:val="262626"/>
          <w:spacing w:val="2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подстичу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грађане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 xml:space="preserve">да </w:t>
      </w:r>
      <w:r w:rsidRPr="00135099">
        <w:rPr>
          <w:color w:val="3F3F3F"/>
          <w:sz w:val="22"/>
          <w:szCs w:val="22"/>
        </w:rPr>
        <w:t>у</w:t>
      </w:r>
      <w:r w:rsidRPr="00135099">
        <w:rPr>
          <w:color w:val="262626"/>
          <w:spacing w:val="1"/>
          <w:sz w:val="22"/>
          <w:szCs w:val="22"/>
        </w:rPr>
        <w:t>казу</w:t>
      </w:r>
      <w:r w:rsidRPr="00135099">
        <w:rPr>
          <w:color w:val="3F3F3F"/>
          <w:spacing w:val="1"/>
          <w:sz w:val="22"/>
          <w:szCs w:val="22"/>
        </w:rPr>
        <w:t>ј</w:t>
      </w:r>
      <w:r w:rsidRPr="00135099">
        <w:rPr>
          <w:color w:val="262626"/>
          <w:spacing w:val="1"/>
          <w:sz w:val="22"/>
          <w:szCs w:val="22"/>
        </w:rPr>
        <w:t>у</w:t>
      </w:r>
      <w:r w:rsidRPr="00135099">
        <w:rPr>
          <w:color w:val="262626"/>
          <w:sz w:val="22"/>
          <w:szCs w:val="22"/>
        </w:rPr>
        <w:t xml:space="preserve"> на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pacing w:val="1"/>
          <w:sz w:val="22"/>
          <w:szCs w:val="22"/>
        </w:rPr>
        <w:t>проблеме</w:t>
      </w:r>
      <w:r w:rsidRPr="00135099">
        <w:rPr>
          <w:color w:val="4D4D4D"/>
          <w:sz w:val="22"/>
          <w:szCs w:val="22"/>
        </w:rPr>
        <w:t>.</w:t>
      </w:r>
      <w:r w:rsidRPr="00135099">
        <w:rPr>
          <w:color w:val="131313"/>
          <w:sz w:val="22"/>
          <w:szCs w:val="22"/>
        </w:rPr>
        <w:t>Овај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модел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3F3F3F"/>
          <w:spacing w:val="-4"/>
          <w:sz w:val="22"/>
          <w:szCs w:val="22"/>
        </w:rPr>
        <w:t>д</w:t>
      </w:r>
      <w:r w:rsidRPr="00135099">
        <w:rPr>
          <w:color w:val="262626"/>
          <w:spacing w:val="-4"/>
          <w:sz w:val="22"/>
          <w:szCs w:val="22"/>
        </w:rPr>
        <w:t>аје</w:t>
      </w:r>
      <w:r w:rsidR="000A3142">
        <w:rPr>
          <w:color w:val="262626"/>
          <w:spacing w:val="-4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предност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активном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приступу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проблемима,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који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се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темељи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на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партнерству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с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грађанима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и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исказаним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050505"/>
          <w:sz w:val="22"/>
          <w:szCs w:val="22"/>
        </w:rPr>
        <w:t>п</w:t>
      </w:r>
      <w:r w:rsidRPr="00135099">
        <w:rPr>
          <w:color w:val="262626"/>
          <w:sz w:val="22"/>
          <w:szCs w:val="22"/>
        </w:rPr>
        <w:t>отреб</w:t>
      </w:r>
      <w:r w:rsidRPr="00135099">
        <w:rPr>
          <w:color w:val="050505"/>
          <w:sz w:val="22"/>
          <w:szCs w:val="22"/>
        </w:rPr>
        <w:t>ама</w:t>
      </w:r>
      <w:r w:rsidR="000A3142">
        <w:rPr>
          <w:color w:val="050505"/>
          <w:sz w:val="22"/>
          <w:szCs w:val="22"/>
        </w:rPr>
        <w:t xml:space="preserve"> </w:t>
      </w:r>
      <w:r w:rsidRPr="00135099">
        <w:rPr>
          <w:color w:val="262626"/>
          <w:spacing w:val="1"/>
          <w:sz w:val="22"/>
          <w:szCs w:val="22"/>
        </w:rPr>
        <w:t>заједн</w:t>
      </w:r>
      <w:r w:rsidRPr="00135099">
        <w:rPr>
          <w:color w:val="050505"/>
          <w:spacing w:val="1"/>
          <w:sz w:val="22"/>
          <w:szCs w:val="22"/>
        </w:rPr>
        <w:t>ице</w:t>
      </w:r>
      <w:r w:rsidR="000A3142">
        <w:rPr>
          <w:color w:val="050505"/>
          <w:spacing w:val="1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али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050505"/>
          <w:sz w:val="22"/>
          <w:szCs w:val="22"/>
        </w:rPr>
        <w:t>не</w:t>
      </w:r>
      <w:r w:rsidR="000A3142">
        <w:rPr>
          <w:color w:val="050505"/>
          <w:sz w:val="22"/>
          <w:szCs w:val="22"/>
        </w:rPr>
        <w:t xml:space="preserve"> </w:t>
      </w:r>
      <w:r w:rsidR="000A3142">
        <w:rPr>
          <w:color w:val="131313"/>
          <w:sz w:val="22"/>
          <w:szCs w:val="22"/>
        </w:rPr>
        <w:t>искљу</w:t>
      </w:r>
      <w:r w:rsidRPr="00135099">
        <w:rPr>
          <w:color w:val="131313"/>
          <w:sz w:val="22"/>
          <w:szCs w:val="22"/>
        </w:rPr>
        <w:t>чује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ни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самоиницијативно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поступање,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као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ни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реактивно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деловање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на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већ</w:t>
      </w:r>
      <w:r w:rsidR="000A3142">
        <w:rPr>
          <w:color w:val="262626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извршена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кажњива</w:t>
      </w:r>
      <w:r w:rsidR="000A3142">
        <w:rPr>
          <w:color w:val="131313"/>
          <w:sz w:val="22"/>
          <w:szCs w:val="22"/>
        </w:rPr>
        <w:t xml:space="preserve"> </w:t>
      </w:r>
      <w:r w:rsidRPr="00135099">
        <w:rPr>
          <w:color w:val="262626"/>
          <w:sz w:val="22"/>
          <w:szCs w:val="22"/>
        </w:rPr>
        <w:t>дела.</w:t>
      </w:r>
    </w:p>
    <w:p w:rsidR="00D924FA" w:rsidRPr="00135099" w:rsidRDefault="00C0299E" w:rsidP="00E9460F">
      <w:pPr>
        <w:pStyle w:val="BodyText"/>
        <w:kinsoku w:val="0"/>
        <w:overflowPunct w:val="0"/>
        <w:spacing w:line="234" w:lineRule="auto"/>
        <w:ind w:left="993" w:right="139"/>
        <w:jc w:val="both"/>
        <w:rPr>
          <w:color w:val="000000"/>
          <w:sz w:val="22"/>
          <w:szCs w:val="22"/>
        </w:rPr>
      </w:pPr>
      <w:r w:rsidRPr="00C0299E">
        <w:rPr>
          <w:noProof/>
          <w:sz w:val="22"/>
          <w:szCs w:val="22"/>
        </w:rPr>
        <w:pict>
          <v:rect id="_x0000_s1027" style="position:absolute;left:0;text-align:left;margin-left:23.75pt;margin-top:-80pt;width:62pt;height:166pt;z-index:-251659776;mso-position-horizontal-relative:page" o:allowincell="f" filled="f" stroked="f">
            <v:textbox inset="0,0,0,0">
              <w:txbxContent>
                <w:p w:rsidR="00C402F9" w:rsidRDefault="00C402F9" w:rsidP="00D924FA">
                  <w:pPr>
                    <w:widowControl/>
                    <w:autoSpaceDE/>
                    <w:autoSpaceDN/>
                    <w:adjustRightInd/>
                    <w:spacing w:line="3320" w:lineRule="atLeast"/>
                  </w:pPr>
                </w:p>
                <w:p w:rsidR="00C402F9" w:rsidRDefault="00C402F9" w:rsidP="00D924FA"/>
              </w:txbxContent>
            </v:textbox>
            <w10:wrap anchorx="page"/>
          </v:rect>
        </w:pict>
      </w:r>
      <w:proofErr w:type="gramStart"/>
      <w:r w:rsidR="00D924FA" w:rsidRPr="00135099">
        <w:rPr>
          <w:color w:val="131313"/>
          <w:sz w:val="22"/>
          <w:szCs w:val="22"/>
        </w:rPr>
        <w:t>Због</w:t>
      </w:r>
      <w:r w:rsidR="0063385E">
        <w:rPr>
          <w:color w:val="131313"/>
          <w:sz w:val="22"/>
          <w:szCs w:val="22"/>
        </w:rPr>
        <w:t xml:space="preserve"> </w:t>
      </w:r>
      <w:r w:rsidR="00D924FA" w:rsidRPr="00135099">
        <w:rPr>
          <w:color w:val="131313"/>
          <w:sz w:val="22"/>
          <w:szCs w:val="22"/>
        </w:rPr>
        <w:t>тога</w:t>
      </w:r>
      <w:r w:rsidR="0063385E">
        <w:rPr>
          <w:color w:val="131313"/>
          <w:sz w:val="22"/>
          <w:szCs w:val="22"/>
        </w:rPr>
        <w:t xml:space="preserve"> </w:t>
      </w:r>
      <w:r w:rsidR="00D924FA" w:rsidRPr="00135099">
        <w:rPr>
          <w:color w:val="131313"/>
          <w:sz w:val="22"/>
          <w:szCs w:val="22"/>
        </w:rPr>
        <w:t>су</w:t>
      </w:r>
      <w:r w:rsidR="0063385E">
        <w:rPr>
          <w:color w:val="131313"/>
          <w:sz w:val="22"/>
          <w:szCs w:val="22"/>
        </w:rPr>
        <w:t xml:space="preserve"> </w:t>
      </w:r>
      <w:r w:rsidR="00D924FA" w:rsidRPr="00135099">
        <w:rPr>
          <w:color w:val="131313"/>
          <w:sz w:val="22"/>
          <w:szCs w:val="22"/>
        </w:rPr>
        <w:t>едукација</w:t>
      </w:r>
      <w:r w:rsidR="0063385E">
        <w:rPr>
          <w:color w:val="131313"/>
          <w:sz w:val="22"/>
          <w:szCs w:val="22"/>
        </w:rPr>
        <w:t xml:space="preserve"> </w:t>
      </w:r>
      <w:r w:rsidR="00D924FA" w:rsidRPr="00135099">
        <w:rPr>
          <w:color w:val="131313"/>
          <w:sz w:val="22"/>
          <w:szCs w:val="22"/>
        </w:rPr>
        <w:t>грађана</w:t>
      </w:r>
      <w:r w:rsidR="0063385E">
        <w:rPr>
          <w:color w:val="131313"/>
          <w:sz w:val="22"/>
          <w:szCs w:val="22"/>
        </w:rPr>
        <w:t xml:space="preserve"> </w:t>
      </w:r>
      <w:r w:rsidR="00D924FA" w:rsidRPr="00135099">
        <w:rPr>
          <w:color w:val="131313"/>
          <w:sz w:val="22"/>
          <w:szCs w:val="22"/>
        </w:rPr>
        <w:t>о</w:t>
      </w:r>
      <w:r w:rsidR="0063385E">
        <w:rPr>
          <w:color w:val="131313"/>
          <w:sz w:val="22"/>
          <w:szCs w:val="22"/>
        </w:rPr>
        <w:t xml:space="preserve"> </w:t>
      </w:r>
      <w:r w:rsidR="00D924FA" w:rsidRPr="00135099">
        <w:rPr>
          <w:color w:val="131313"/>
          <w:sz w:val="22"/>
          <w:szCs w:val="22"/>
        </w:rPr>
        <w:t>сарадњи</w:t>
      </w:r>
      <w:r w:rsidR="0063385E">
        <w:rPr>
          <w:color w:val="131313"/>
          <w:sz w:val="22"/>
          <w:szCs w:val="22"/>
        </w:rPr>
        <w:t xml:space="preserve"> </w:t>
      </w:r>
      <w:r w:rsidR="00D924FA" w:rsidRPr="00135099">
        <w:rPr>
          <w:color w:val="131313"/>
          <w:sz w:val="22"/>
          <w:szCs w:val="22"/>
        </w:rPr>
        <w:t>и</w:t>
      </w:r>
      <w:r w:rsidR="0063385E">
        <w:rPr>
          <w:color w:val="131313"/>
          <w:sz w:val="22"/>
          <w:szCs w:val="22"/>
        </w:rPr>
        <w:t xml:space="preserve"> </w:t>
      </w:r>
      <w:r w:rsidR="00D924FA" w:rsidRPr="00135099">
        <w:rPr>
          <w:color w:val="131313"/>
          <w:sz w:val="22"/>
          <w:szCs w:val="22"/>
        </w:rPr>
        <w:t>мерама</w:t>
      </w:r>
      <w:r w:rsidR="0063385E">
        <w:rPr>
          <w:color w:val="131313"/>
          <w:sz w:val="22"/>
          <w:szCs w:val="22"/>
        </w:rPr>
        <w:t xml:space="preserve"> </w:t>
      </w:r>
      <w:r w:rsidR="00D924FA" w:rsidRPr="00135099">
        <w:rPr>
          <w:color w:val="131313"/>
          <w:sz w:val="22"/>
          <w:szCs w:val="22"/>
        </w:rPr>
        <w:t>превенције,</w:t>
      </w:r>
      <w:r w:rsidR="0063385E">
        <w:rPr>
          <w:color w:val="131313"/>
          <w:sz w:val="22"/>
          <w:szCs w:val="22"/>
        </w:rPr>
        <w:t xml:space="preserve"> </w:t>
      </w:r>
      <w:r w:rsidR="00D924FA" w:rsidRPr="00135099">
        <w:rPr>
          <w:color w:val="131313"/>
          <w:sz w:val="22"/>
          <w:szCs w:val="22"/>
        </w:rPr>
        <w:t>израда</w:t>
      </w:r>
      <w:r w:rsidR="0063385E">
        <w:rPr>
          <w:color w:val="131313"/>
          <w:sz w:val="22"/>
          <w:szCs w:val="22"/>
        </w:rPr>
        <w:t xml:space="preserve"> </w:t>
      </w:r>
      <w:r w:rsidR="00D924FA" w:rsidRPr="00135099">
        <w:rPr>
          <w:color w:val="242424"/>
          <w:sz w:val="22"/>
          <w:szCs w:val="22"/>
        </w:rPr>
        <w:t>упутстава</w:t>
      </w:r>
      <w:r w:rsidR="0063385E">
        <w:rPr>
          <w:color w:val="242424"/>
          <w:sz w:val="22"/>
          <w:szCs w:val="22"/>
        </w:rPr>
        <w:t xml:space="preserve"> </w:t>
      </w:r>
      <w:r w:rsidR="00D924FA" w:rsidRPr="00135099">
        <w:rPr>
          <w:color w:val="242424"/>
          <w:sz w:val="22"/>
          <w:szCs w:val="22"/>
        </w:rPr>
        <w:t>за</w:t>
      </w:r>
      <w:r w:rsidR="0063385E">
        <w:rPr>
          <w:color w:val="242424"/>
          <w:sz w:val="22"/>
          <w:szCs w:val="22"/>
        </w:rPr>
        <w:t xml:space="preserve"> </w:t>
      </w:r>
      <w:r w:rsidR="00D924FA" w:rsidRPr="00135099">
        <w:rPr>
          <w:color w:val="131313"/>
          <w:sz w:val="22"/>
          <w:szCs w:val="22"/>
        </w:rPr>
        <w:t>поштовање</w:t>
      </w:r>
      <w:r w:rsidR="0063385E">
        <w:rPr>
          <w:color w:val="131313"/>
          <w:sz w:val="22"/>
          <w:szCs w:val="22"/>
        </w:rPr>
        <w:t xml:space="preserve"> </w:t>
      </w:r>
      <w:r w:rsidR="00D924FA" w:rsidRPr="00135099">
        <w:rPr>
          <w:color w:val="131313"/>
          <w:sz w:val="22"/>
          <w:szCs w:val="22"/>
        </w:rPr>
        <w:t>реда,</w:t>
      </w:r>
      <w:r w:rsidR="0063385E">
        <w:rPr>
          <w:color w:val="131313"/>
          <w:sz w:val="22"/>
          <w:szCs w:val="22"/>
        </w:rPr>
        <w:t xml:space="preserve"> </w:t>
      </w:r>
      <w:r w:rsidR="00D924FA" w:rsidRPr="00135099">
        <w:rPr>
          <w:color w:val="131313"/>
          <w:sz w:val="22"/>
          <w:szCs w:val="22"/>
        </w:rPr>
        <w:t>идентификација</w:t>
      </w:r>
      <w:r w:rsidR="0063385E">
        <w:rPr>
          <w:color w:val="131313"/>
          <w:sz w:val="22"/>
          <w:szCs w:val="22"/>
        </w:rPr>
        <w:t xml:space="preserve"> </w:t>
      </w:r>
      <w:r w:rsidR="00D924FA" w:rsidRPr="00135099">
        <w:rPr>
          <w:color w:val="131313"/>
          <w:sz w:val="22"/>
          <w:szCs w:val="22"/>
        </w:rPr>
        <w:t>проблема</w:t>
      </w:r>
      <w:r w:rsidR="0063385E">
        <w:rPr>
          <w:color w:val="131313"/>
          <w:sz w:val="22"/>
          <w:szCs w:val="22"/>
        </w:rPr>
        <w:t xml:space="preserve"> </w:t>
      </w:r>
      <w:r w:rsidR="00D924FA" w:rsidRPr="00135099">
        <w:rPr>
          <w:color w:val="131313"/>
          <w:sz w:val="22"/>
          <w:szCs w:val="22"/>
        </w:rPr>
        <w:t>и</w:t>
      </w:r>
      <w:r w:rsidR="0063385E">
        <w:rPr>
          <w:color w:val="131313"/>
          <w:sz w:val="22"/>
          <w:szCs w:val="22"/>
        </w:rPr>
        <w:t xml:space="preserve"> </w:t>
      </w:r>
      <w:r w:rsidR="00D924FA" w:rsidRPr="00135099">
        <w:rPr>
          <w:color w:val="131313"/>
          <w:sz w:val="22"/>
          <w:szCs w:val="22"/>
        </w:rPr>
        <w:t>њихово</w:t>
      </w:r>
      <w:r w:rsidR="0063385E">
        <w:rPr>
          <w:color w:val="131313"/>
          <w:sz w:val="22"/>
          <w:szCs w:val="22"/>
        </w:rPr>
        <w:t xml:space="preserve"> </w:t>
      </w:r>
      <w:r w:rsidR="00D924FA" w:rsidRPr="00135099">
        <w:rPr>
          <w:color w:val="131313"/>
          <w:sz w:val="22"/>
          <w:szCs w:val="22"/>
        </w:rPr>
        <w:t>решавањ</w:t>
      </w:r>
      <w:r w:rsidR="00D924FA" w:rsidRPr="00135099">
        <w:rPr>
          <w:color w:val="131313"/>
          <w:spacing w:val="25"/>
          <w:sz w:val="22"/>
          <w:szCs w:val="22"/>
        </w:rPr>
        <w:t>е</w:t>
      </w:r>
      <w:r w:rsidR="00D924FA" w:rsidRPr="00135099">
        <w:rPr>
          <w:color w:val="3A3A3A"/>
          <w:sz w:val="22"/>
          <w:szCs w:val="22"/>
        </w:rPr>
        <w:t>,</w:t>
      </w:r>
      <w:r w:rsidR="0063385E">
        <w:rPr>
          <w:color w:val="3A3A3A"/>
          <w:sz w:val="22"/>
          <w:szCs w:val="22"/>
        </w:rPr>
        <w:t xml:space="preserve"> </w:t>
      </w:r>
      <w:r w:rsidR="00D924FA" w:rsidRPr="00135099">
        <w:rPr>
          <w:color w:val="131313"/>
          <w:sz w:val="22"/>
          <w:szCs w:val="22"/>
        </w:rPr>
        <w:t>као</w:t>
      </w:r>
      <w:r w:rsidR="0063385E">
        <w:rPr>
          <w:color w:val="131313"/>
          <w:sz w:val="22"/>
          <w:szCs w:val="22"/>
        </w:rPr>
        <w:t xml:space="preserve"> </w:t>
      </w:r>
      <w:r w:rsidR="00D924FA" w:rsidRPr="00135099">
        <w:rPr>
          <w:color w:val="131313"/>
          <w:sz w:val="22"/>
          <w:szCs w:val="22"/>
        </w:rPr>
        <w:t>и</w:t>
      </w:r>
      <w:r w:rsidR="0063385E">
        <w:rPr>
          <w:color w:val="131313"/>
          <w:sz w:val="22"/>
          <w:szCs w:val="22"/>
        </w:rPr>
        <w:t xml:space="preserve"> </w:t>
      </w:r>
      <w:r w:rsidR="00D924FA" w:rsidRPr="00135099">
        <w:rPr>
          <w:color w:val="131313"/>
          <w:sz w:val="22"/>
          <w:szCs w:val="22"/>
        </w:rPr>
        <w:t>међусобно</w:t>
      </w:r>
      <w:r w:rsidR="0063385E">
        <w:rPr>
          <w:color w:val="131313"/>
          <w:sz w:val="22"/>
          <w:szCs w:val="22"/>
        </w:rPr>
        <w:t xml:space="preserve"> </w:t>
      </w:r>
      <w:r w:rsidR="00D924FA" w:rsidRPr="00135099">
        <w:rPr>
          <w:color w:val="131313"/>
          <w:sz w:val="22"/>
          <w:szCs w:val="22"/>
        </w:rPr>
        <w:t>поверење,</w:t>
      </w:r>
      <w:r w:rsidR="0063385E">
        <w:rPr>
          <w:color w:val="131313"/>
          <w:sz w:val="22"/>
          <w:szCs w:val="22"/>
        </w:rPr>
        <w:t xml:space="preserve"> </w:t>
      </w:r>
      <w:r w:rsidR="00D924FA" w:rsidRPr="00135099">
        <w:rPr>
          <w:color w:val="131313"/>
          <w:sz w:val="22"/>
          <w:szCs w:val="22"/>
        </w:rPr>
        <w:t>битни</w:t>
      </w:r>
      <w:r w:rsidR="0063385E">
        <w:rPr>
          <w:color w:val="131313"/>
          <w:sz w:val="22"/>
          <w:szCs w:val="22"/>
        </w:rPr>
        <w:t xml:space="preserve"> </w:t>
      </w:r>
      <w:r w:rsidR="00D924FA" w:rsidRPr="00135099">
        <w:rPr>
          <w:color w:val="242424"/>
          <w:sz w:val="22"/>
          <w:szCs w:val="22"/>
        </w:rPr>
        <w:t>сегменти</w:t>
      </w:r>
      <w:r w:rsidR="0063385E">
        <w:rPr>
          <w:color w:val="242424"/>
          <w:sz w:val="22"/>
          <w:szCs w:val="22"/>
        </w:rPr>
        <w:t xml:space="preserve"> </w:t>
      </w:r>
      <w:r w:rsidR="00D924FA" w:rsidRPr="00135099">
        <w:rPr>
          <w:color w:val="242424"/>
          <w:sz w:val="22"/>
          <w:szCs w:val="22"/>
        </w:rPr>
        <w:t>успешног</w:t>
      </w:r>
      <w:r w:rsidR="0063385E">
        <w:rPr>
          <w:color w:val="242424"/>
          <w:sz w:val="22"/>
          <w:szCs w:val="22"/>
        </w:rPr>
        <w:t xml:space="preserve"> </w:t>
      </w:r>
      <w:r w:rsidR="00D924FA" w:rsidRPr="00135099">
        <w:rPr>
          <w:color w:val="131313"/>
          <w:sz w:val="22"/>
          <w:szCs w:val="22"/>
        </w:rPr>
        <w:t>рада</w:t>
      </w:r>
      <w:r w:rsidR="0063385E">
        <w:rPr>
          <w:color w:val="131313"/>
          <w:sz w:val="22"/>
          <w:szCs w:val="22"/>
        </w:rPr>
        <w:t xml:space="preserve"> </w:t>
      </w:r>
      <w:r w:rsidR="00D924FA" w:rsidRPr="00135099">
        <w:rPr>
          <w:color w:val="131313"/>
          <w:sz w:val="22"/>
          <w:szCs w:val="22"/>
        </w:rPr>
        <w:t>и</w:t>
      </w:r>
      <w:r w:rsidR="0063385E">
        <w:rPr>
          <w:color w:val="131313"/>
          <w:sz w:val="22"/>
          <w:szCs w:val="22"/>
        </w:rPr>
        <w:t xml:space="preserve"> </w:t>
      </w:r>
      <w:r w:rsidR="00D924FA" w:rsidRPr="00135099">
        <w:rPr>
          <w:color w:val="131313"/>
          <w:sz w:val="22"/>
          <w:szCs w:val="22"/>
        </w:rPr>
        <w:t>резултата</w:t>
      </w:r>
      <w:r w:rsidR="0063385E">
        <w:rPr>
          <w:color w:val="131313"/>
          <w:sz w:val="22"/>
          <w:szCs w:val="22"/>
        </w:rPr>
        <w:t xml:space="preserve"> </w:t>
      </w:r>
      <w:r w:rsidR="00CB6877">
        <w:rPr>
          <w:color w:val="242424"/>
          <w:sz w:val="22"/>
          <w:szCs w:val="22"/>
        </w:rPr>
        <w:t>грађевинске</w:t>
      </w:r>
      <w:r w:rsidR="0063385E">
        <w:rPr>
          <w:color w:val="242424"/>
          <w:sz w:val="22"/>
          <w:szCs w:val="22"/>
        </w:rPr>
        <w:t xml:space="preserve"> </w:t>
      </w:r>
      <w:r w:rsidR="002B624A" w:rsidRPr="00135099">
        <w:rPr>
          <w:color w:val="131313"/>
          <w:sz w:val="22"/>
          <w:szCs w:val="22"/>
        </w:rPr>
        <w:t>инспекције</w:t>
      </w:r>
      <w:r w:rsidR="00D924FA" w:rsidRPr="00135099">
        <w:rPr>
          <w:color w:val="131313"/>
          <w:sz w:val="22"/>
          <w:szCs w:val="22"/>
        </w:rPr>
        <w:t>.</w:t>
      </w:r>
      <w:proofErr w:type="gramEnd"/>
    </w:p>
    <w:p w:rsidR="00686701" w:rsidRPr="00292372" w:rsidRDefault="00686701" w:rsidP="00292372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2B624A" w:rsidRPr="00135099" w:rsidRDefault="002B624A" w:rsidP="00E9460F">
      <w:pPr>
        <w:pStyle w:val="BodyText"/>
        <w:kinsoku w:val="0"/>
        <w:overflowPunct w:val="0"/>
        <w:spacing w:before="16" w:line="235" w:lineRule="auto"/>
        <w:ind w:left="993" w:right="139"/>
        <w:jc w:val="both"/>
        <w:rPr>
          <w:color w:val="000000"/>
          <w:sz w:val="22"/>
          <w:szCs w:val="22"/>
        </w:rPr>
      </w:pPr>
      <w:r w:rsidRPr="00135099">
        <w:rPr>
          <w:color w:val="131313"/>
          <w:sz w:val="22"/>
          <w:szCs w:val="22"/>
        </w:rPr>
        <w:t>Квалитетан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242424"/>
          <w:sz w:val="22"/>
          <w:szCs w:val="22"/>
        </w:rPr>
        <w:t>ефикасан</w:t>
      </w:r>
      <w:r w:rsidR="007926A2">
        <w:rPr>
          <w:color w:val="242424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рад</w:t>
      </w:r>
      <w:r w:rsidR="007926A2">
        <w:rPr>
          <w:color w:val="131313"/>
          <w:sz w:val="22"/>
          <w:szCs w:val="22"/>
        </w:rPr>
        <w:t xml:space="preserve"> </w:t>
      </w:r>
      <w:r w:rsidR="00CB6877">
        <w:rPr>
          <w:color w:val="131313"/>
          <w:sz w:val="22"/>
          <w:szCs w:val="22"/>
        </w:rPr>
        <w:t>грађевинске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инспекције</w:t>
      </w:r>
      <w:r w:rsidR="007926A2">
        <w:rPr>
          <w:color w:val="131313"/>
          <w:sz w:val="22"/>
          <w:szCs w:val="22"/>
        </w:rPr>
        <w:t xml:space="preserve"> </w:t>
      </w:r>
      <w:proofErr w:type="gramStart"/>
      <w:r w:rsidRPr="00135099">
        <w:rPr>
          <w:color w:val="131313"/>
          <w:sz w:val="22"/>
          <w:szCs w:val="22"/>
        </w:rPr>
        <w:t>општине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 xml:space="preserve"> Врбас</w:t>
      </w:r>
      <w:proofErr w:type="gramEnd"/>
      <w:r w:rsidRPr="00135099">
        <w:rPr>
          <w:color w:val="131313"/>
          <w:sz w:val="22"/>
          <w:szCs w:val="22"/>
        </w:rPr>
        <w:t>,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као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надзорне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службе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у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pacing w:val="-3"/>
          <w:sz w:val="22"/>
          <w:szCs w:val="22"/>
        </w:rPr>
        <w:t>сист</w:t>
      </w:r>
      <w:r w:rsidRPr="00135099">
        <w:rPr>
          <w:color w:val="131313"/>
          <w:spacing w:val="-4"/>
          <w:sz w:val="22"/>
          <w:szCs w:val="22"/>
        </w:rPr>
        <w:t>ему</w:t>
      </w:r>
      <w:r w:rsidR="007926A2">
        <w:rPr>
          <w:color w:val="131313"/>
          <w:spacing w:val="-4"/>
          <w:sz w:val="22"/>
          <w:szCs w:val="22"/>
        </w:rPr>
        <w:t xml:space="preserve"> </w:t>
      </w:r>
      <w:r w:rsidRPr="00135099">
        <w:rPr>
          <w:color w:val="242424"/>
          <w:sz w:val="22"/>
          <w:szCs w:val="22"/>
        </w:rPr>
        <w:t>локалне</w:t>
      </w:r>
      <w:r w:rsidR="007926A2">
        <w:rPr>
          <w:color w:val="242424"/>
          <w:sz w:val="22"/>
          <w:szCs w:val="22"/>
        </w:rPr>
        <w:t xml:space="preserve"> </w:t>
      </w:r>
      <w:r w:rsidRPr="00135099">
        <w:rPr>
          <w:color w:val="242424"/>
          <w:sz w:val="22"/>
          <w:szCs w:val="22"/>
        </w:rPr>
        <w:t>самоуправе,</w:t>
      </w:r>
      <w:r w:rsidR="007926A2">
        <w:rPr>
          <w:color w:val="242424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захтева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pacing w:val="-26"/>
          <w:sz w:val="22"/>
          <w:szCs w:val="22"/>
        </w:rPr>
        <w:t>о</w:t>
      </w:r>
      <w:r w:rsidRPr="00135099">
        <w:rPr>
          <w:color w:val="131313"/>
          <w:sz w:val="22"/>
          <w:szCs w:val="22"/>
        </w:rPr>
        <w:t>дговарајућу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пажњу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надлежних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органа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грађана,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чему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доприноси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доношење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овог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стратешког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документ</w:t>
      </w:r>
      <w:r w:rsidRPr="00135099">
        <w:rPr>
          <w:color w:val="131313"/>
          <w:spacing w:val="23"/>
          <w:sz w:val="22"/>
          <w:szCs w:val="22"/>
        </w:rPr>
        <w:t>а</w:t>
      </w:r>
      <w:r w:rsidRPr="00135099">
        <w:rPr>
          <w:color w:val="3A3A3A"/>
          <w:sz w:val="22"/>
          <w:szCs w:val="22"/>
        </w:rPr>
        <w:t>.</w:t>
      </w:r>
      <w:r w:rsidR="007926A2">
        <w:rPr>
          <w:color w:val="3A3A3A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Дугорочно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планирање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развоја</w:t>
      </w:r>
      <w:r w:rsidR="007926A2">
        <w:rPr>
          <w:color w:val="131313"/>
          <w:sz w:val="22"/>
          <w:szCs w:val="22"/>
        </w:rPr>
        <w:t xml:space="preserve"> </w:t>
      </w:r>
      <w:r w:rsidR="00CB6877">
        <w:rPr>
          <w:color w:val="131313"/>
          <w:sz w:val="22"/>
          <w:szCs w:val="22"/>
        </w:rPr>
        <w:t>грађевинске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инспекције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треба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242424"/>
          <w:sz w:val="22"/>
          <w:szCs w:val="22"/>
        </w:rPr>
        <w:t>да</w:t>
      </w:r>
      <w:r w:rsidR="007926A2">
        <w:rPr>
          <w:color w:val="242424"/>
          <w:sz w:val="22"/>
          <w:szCs w:val="22"/>
        </w:rPr>
        <w:t xml:space="preserve"> </w:t>
      </w:r>
      <w:proofErr w:type="gramStart"/>
      <w:r w:rsidRPr="00135099">
        <w:rPr>
          <w:color w:val="242424"/>
          <w:sz w:val="22"/>
          <w:szCs w:val="22"/>
        </w:rPr>
        <w:t>обезбеди</w:t>
      </w:r>
      <w:r w:rsidR="00A37F3C">
        <w:rPr>
          <w:color w:val="242424"/>
          <w:sz w:val="22"/>
          <w:szCs w:val="22"/>
        </w:rPr>
        <w:t xml:space="preserve"> </w:t>
      </w:r>
      <w:r w:rsidR="007926A2">
        <w:rPr>
          <w:color w:val="242424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њено</w:t>
      </w:r>
      <w:proofErr w:type="gramEnd"/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242424"/>
          <w:sz w:val="22"/>
          <w:szCs w:val="22"/>
        </w:rPr>
        <w:t>успешно</w:t>
      </w:r>
      <w:r w:rsidR="007926A2">
        <w:rPr>
          <w:color w:val="242424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деловање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у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граду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са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сложеном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проблематиком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 xml:space="preserve"> одржавања</w:t>
      </w:r>
      <w:r w:rsidR="007926A2">
        <w:rPr>
          <w:color w:val="131313"/>
          <w:sz w:val="22"/>
          <w:szCs w:val="22"/>
        </w:rPr>
        <w:t xml:space="preserve"> </w:t>
      </w:r>
      <w:r w:rsidR="007926A2">
        <w:rPr>
          <w:color w:val="242424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јавног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реда.</w:t>
      </w:r>
      <w:r w:rsidR="007926A2">
        <w:rPr>
          <w:color w:val="131313"/>
          <w:sz w:val="22"/>
          <w:szCs w:val="22"/>
        </w:rPr>
        <w:t xml:space="preserve"> </w:t>
      </w:r>
      <w:proofErr w:type="gramStart"/>
      <w:r w:rsidRPr="00135099">
        <w:rPr>
          <w:color w:val="131313"/>
          <w:sz w:val="22"/>
          <w:szCs w:val="22"/>
        </w:rPr>
        <w:t>У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ту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242424"/>
          <w:sz w:val="22"/>
          <w:szCs w:val="22"/>
        </w:rPr>
        <w:t>сврху</w:t>
      </w:r>
      <w:r w:rsidR="007926A2">
        <w:rPr>
          <w:color w:val="242424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анализирана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242424"/>
          <w:sz w:val="22"/>
          <w:szCs w:val="22"/>
        </w:rPr>
        <w:t>су</w:t>
      </w:r>
      <w:r w:rsidR="007926A2">
        <w:rPr>
          <w:color w:val="242424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почетна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искуства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општи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контекст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у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коме</w:t>
      </w:r>
      <w:r w:rsidR="007926A2">
        <w:rPr>
          <w:color w:val="131313"/>
          <w:sz w:val="22"/>
          <w:szCs w:val="22"/>
        </w:rPr>
        <w:t xml:space="preserve"> </w:t>
      </w:r>
      <w:r w:rsidR="00CB6877">
        <w:rPr>
          <w:color w:val="242424"/>
          <w:sz w:val="22"/>
          <w:szCs w:val="22"/>
        </w:rPr>
        <w:t>грађевинска</w:t>
      </w:r>
      <w:r w:rsidR="007926A2">
        <w:rPr>
          <w:color w:val="242424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инспекција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делује.</w:t>
      </w:r>
      <w:proofErr w:type="gramEnd"/>
      <w:r w:rsidR="007926A2">
        <w:rPr>
          <w:color w:val="131313"/>
          <w:sz w:val="22"/>
          <w:szCs w:val="22"/>
        </w:rPr>
        <w:t xml:space="preserve"> </w:t>
      </w:r>
      <w:proofErr w:type="gramStart"/>
      <w:r w:rsidRPr="00135099">
        <w:rPr>
          <w:color w:val="131313"/>
          <w:sz w:val="22"/>
          <w:szCs w:val="22"/>
        </w:rPr>
        <w:t>Остварујући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своју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242424"/>
          <w:sz w:val="22"/>
          <w:szCs w:val="22"/>
        </w:rPr>
        <w:t>улогу,</w:t>
      </w:r>
      <w:r w:rsidR="007926A2">
        <w:rPr>
          <w:color w:val="242424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на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одређен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начин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између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инспекцијских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служби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полиције,</w:t>
      </w:r>
      <w:r w:rsidR="007926A2">
        <w:rPr>
          <w:color w:val="131313"/>
          <w:sz w:val="22"/>
          <w:szCs w:val="22"/>
        </w:rPr>
        <w:t xml:space="preserve"> </w:t>
      </w:r>
      <w:r w:rsidR="00CB6877">
        <w:rPr>
          <w:color w:val="131313"/>
          <w:sz w:val="22"/>
          <w:szCs w:val="22"/>
        </w:rPr>
        <w:t>грађевинска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242424"/>
          <w:sz w:val="22"/>
          <w:szCs w:val="22"/>
        </w:rPr>
        <w:t>инспекција</w:t>
      </w:r>
      <w:r w:rsidR="007926A2">
        <w:rPr>
          <w:color w:val="242424"/>
          <w:sz w:val="22"/>
          <w:szCs w:val="22"/>
        </w:rPr>
        <w:t xml:space="preserve"> </w:t>
      </w:r>
      <w:r w:rsidRPr="00135099">
        <w:rPr>
          <w:color w:val="242424"/>
          <w:sz w:val="22"/>
          <w:szCs w:val="22"/>
        </w:rPr>
        <w:t>треба</w:t>
      </w:r>
      <w:r w:rsidR="007926A2">
        <w:rPr>
          <w:color w:val="242424"/>
          <w:sz w:val="22"/>
          <w:szCs w:val="22"/>
        </w:rPr>
        <w:t xml:space="preserve"> </w:t>
      </w:r>
      <w:r w:rsidRPr="00135099">
        <w:rPr>
          <w:color w:val="242424"/>
          <w:sz w:val="22"/>
          <w:szCs w:val="22"/>
        </w:rPr>
        <w:t>да</w:t>
      </w:r>
      <w:r w:rsidR="007926A2">
        <w:rPr>
          <w:color w:val="242424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постане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истински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242424"/>
          <w:sz w:val="22"/>
          <w:szCs w:val="22"/>
        </w:rPr>
        <w:t>сервис</w:t>
      </w:r>
      <w:r w:rsidR="007926A2">
        <w:rPr>
          <w:color w:val="242424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у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служби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грађана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242424"/>
          <w:sz w:val="22"/>
          <w:szCs w:val="22"/>
        </w:rPr>
        <w:t>са</w:t>
      </w:r>
      <w:r w:rsidR="007926A2">
        <w:rPr>
          <w:color w:val="242424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којима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242424"/>
          <w:sz w:val="22"/>
          <w:szCs w:val="22"/>
        </w:rPr>
        <w:t>гради</w:t>
      </w:r>
      <w:r w:rsidR="007926A2">
        <w:rPr>
          <w:color w:val="242424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партнерске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242424"/>
          <w:sz w:val="22"/>
          <w:szCs w:val="22"/>
        </w:rPr>
        <w:t>односе,</w:t>
      </w:r>
      <w:r w:rsidR="007926A2">
        <w:rPr>
          <w:color w:val="242424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а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ради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242424"/>
          <w:sz w:val="22"/>
          <w:szCs w:val="22"/>
        </w:rPr>
        <w:t>заштите</w:t>
      </w:r>
      <w:r w:rsidR="007926A2">
        <w:rPr>
          <w:color w:val="242424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њихових</w:t>
      </w:r>
      <w:r w:rsidR="007926A2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w w:val="95"/>
          <w:sz w:val="22"/>
          <w:szCs w:val="22"/>
        </w:rPr>
        <w:t>права</w:t>
      </w:r>
      <w:r w:rsidR="007926A2">
        <w:rPr>
          <w:color w:val="131313"/>
          <w:w w:val="95"/>
          <w:sz w:val="22"/>
          <w:szCs w:val="22"/>
        </w:rPr>
        <w:t xml:space="preserve"> </w:t>
      </w:r>
      <w:r w:rsidRPr="00135099">
        <w:rPr>
          <w:color w:val="131313"/>
          <w:w w:val="95"/>
          <w:sz w:val="22"/>
          <w:szCs w:val="22"/>
        </w:rPr>
        <w:t>и</w:t>
      </w:r>
      <w:r w:rsidR="007926A2">
        <w:rPr>
          <w:color w:val="131313"/>
          <w:w w:val="95"/>
          <w:sz w:val="22"/>
          <w:szCs w:val="22"/>
        </w:rPr>
        <w:t xml:space="preserve"> </w:t>
      </w:r>
      <w:r w:rsidRPr="00135099">
        <w:rPr>
          <w:color w:val="131313"/>
          <w:w w:val="95"/>
          <w:sz w:val="22"/>
          <w:szCs w:val="22"/>
        </w:rPr>
        <w:t>интереса.</w:t>
      </w:r>
      <w:proofErr w:type="gramEnd"/>
    </w:p>
    <w:p w:rsidR="00686701" w:rsidRPr="00135099" w:rsidRDefault="00686701" w:rsidP="00E9460F">
      <w:pPr>
        <w:widowControl/>
        <w:autoSpaceDE/>
        <w:autoSpaceDN/>
        <w:adjustRightInd/>
        <w:ind w:left="993"/>
        <w:rPr>
          <w:color w:val="000000"/>
          <w:sz w:val="22"/>
          <w:szCs w:val="22"/>
        </w:rPr>
      </w:pPr>
    </w:p>
    <w:p w:rsidR="005634C1" w:rsidRDefault="005634C1" w:rsidP="00E9460F">
      <w:pPr>
        <w:widowControl/>
        <w:autoSpaceDE/>
        <w:autoSpaceDN/>
        <w:adjustRightInd/>
        <w:ind w:left="993"/>
        <w:rPr>
          <w:color w:val="000000"/>
          <w:sz w:val="22"/>
          <w:szCs w:val="22"/>
        </w:rPr>
      </w:pPr>
    </w:p>
    <w:p w:rsidR="00312040" w:rsidRPr="00312040" w:rsidRDefault="00312040" w:rsidP="00E9460F">
      <w:pPr>
        <w:widowControl/>
        <w:autoSpaceDE/>
        <w:autoSpaceDN/>
        <w:adjustRightInd/>
        <w:ind w:left="993"/>
        <w:rPr>
          <w:color w:val="000000"/>
          <w:sz w:val="22"/>
          <w:szCs w:val="22"/>
        </w:rPr>
      </w:pPr>
    </w:p>
    <w:p w:rsidR="00A415BA" w:rsidRPr="003F3A5A" w:rsidRDefault="00A415BA" w:rsidP="003F3A5A">
      <w:pPr>
        <w:pStyle w:val="BodyText"/>
        <w:kinsoku w:val="0"/>
        <w:overflowPunct w:val="0"/>
        <w:ind w:left="993"/>
        <w:jc w:val="center"/>
        <w:rPr>
          <w:b/>
          <w:color w:val="000000"/>
          <w:sz w:val="22"/>
          <w:szCs w:val="22"/>
        </w:rPr>
      </w:pPr>
      <w:r w:rsidRPr="003F3A5A">
        <w:rPr>
          <w:b/>
          <w:color w:val="131313"/>
          <w:sz w:val="22"/>
          <w:szCs w:val="22"/>
        </w:rPr>
        <w:t xml:space="preserve">I </w:t>
      </w:r>
      <w:r w:rsidRPr="003F3A5A">
        <w:rPr>
          <w:b/>
          <w:color w:val="242424"/>
          <w:sz w:val="22"/>
          <w:szCs w:val="22"/>
        </w:rPr>
        <w:t>СВРХА</w:t>
      </w:r>
      <w:r w:rsidR="00A37F3C" w:rsidRPr="003F3A5A">
        <w:rPr>
          <w:b/>
          <w:color w:val="242424"/>
          <w:sz w:val="22"/>
          <w:szCs w:val="22"/>
        </w:rPr>
        <w:t xml:space="preserve"> </w:t>
      </w:r>
      <w:r w:rsidRPr="003F3A5A">
        <w:rPr>
          <w:b/>
          <w:color w:val="131313"/>
          <w:sz w:val="22"/>
          <w:szCs w:val="22"/>
        </w:rPr>
        <w:t>И</w:t>
      </w:r>
      <w:r w:rsidR="00A37F3C" w:rsidRPr="003F3A5A">
        <w:rPr>
          <w:b/>
          <w:color w:val="131313"/>
          <w:sz w:val="22"/>
          <w:szCs w:val="22"/>
        </w:rPr>
        <w:t xml:space="preserve"> </w:t>
      </w:r>
      <w:r w:rsidRPr="003F3A5A">
        <w:rPr>
          <w:b/>
          <w:color w:val="131313"/>
          <w:sz w:val="22"/>
          <w:szCs w:val="22"/>
        </w:rPr>
        <w:t>УНУТРАШЊЕ</w:t>
      </w:r>
      <w:r w:rsidR="00A37F3C" w:rsidRPr="003F3A5A">
        <w:rPr>
          <w:b/>
          <w:color w:val="131313"/>
          <w:sz w:val="22"/>
          <w:szCs w:val="22"/>
        </w:rPr>
        <w:t xml:space="preserve"> </w:t>
      </w:r>
      <w:r w:rsidRPr="003F3A5A">
        <w:rPr>
          <w:b/>
          <w:color w:val="131313"/>
          <w:sz w:val="22"/>
          <w:szCs w:val="22"/>
        </w:rPr>
        <w:t>УРЕЂЕЊЕ</w:t>
      </w:r>
      <w:r w:rsidR="00A37F3C" w:rsidRPr="003F3A5A">
        <w:rPr>
          <w:b/>
          <w:color w:val="131313"/>
          <w:sz w:val="22"/>
          <w:szCs w:val="22"/>
        </w:rPr>
        <w:t xml:space="preserve"> </w:t>
      </w:r>
      <w:r w:rsidR="003D0EA0">
        <w:rPr>
          <w:b/>
          <w:color w:val="131313"/>
          <w:sz w:val="22"/>
          <w:szCs w:val="22"/>
        </w:rPr>
        <w:t>ГРАЂЕВИНСКЕ</w:t>
      </w:r>
      <w:r w:rsidR="00A37F3C" w:rsidRPr="003F3A5A">
        <w:rPr>
          <w:b/>
          <w:color w:val="131313"/>
          <w:sz w:val="22"/>
          <w:szCs w:val="22"/>
        </w:rPr>
        <w:t xml:space="preserve"> </w:t>
      </w:r>
      <w:r w:rsidR="00486082" w:rsidRPr="003F3A5A">
        <w:rPr>
          <w:b/>
          <w:color w:val="131313"/>
          <w:sz w:val="22"/>
          <w:szCs w:val="22"/>
        </w:rPr>
        <w:t>ИНСПЕКЦИЈЕ</w:t>
      </w:r>
    </w:p>
    <w:p w:rsidR="00A415BA" w:rsidRDefault="00A415BA" w:rsidP="00E9460F">
      <w:pPr>
        <w:pStyle w:val="BodyText"/>
        <w:kinsoku w:val="0"/>
        <w:overflowPunct w:val="0"/>
        <w:spacing w:before="4"/>
        <w:ind w:left="993"/>
        <w:rPr>
          <w:sz w:val="22"/>
          <w:szCs w:val="22"/>
        </w:rPr>
      </w:pPr>
    </w:p>
    <w:p w:rsidR="00312040" w:rsidRPr="00312040" w:rsidRDefault="00312040" w:rsidP="00E9460F">
      <w:pPr>
        <w:pStyle w:val="BodyText"/>
        <w:kinsoku w:val="0"/>
        <w:overflowPunct w:val="0"/>
        <w:spacing w:before="4"/>
        <w:ind w:left="993"/>
        <w:rPr>
          <w:sz w:val="22"/>
          <w:szCs w:val="22"/>
        </w:rPr>
      </w:pPr>
    </w:p>
    <w:p w:rsidR="006F79D7" w:rsidRPr="006F79D7" w:rsidRDefault="003D0EA0" w:rsidP="006F79D7">
      <w:pPr>
        <w:pStyle w:val="BodyText"/>
        <w:kinsoku w:val="0"/>
        <w:overflowPunct w:val="0"/>
        <w:spacing w:line="238" w:lineRule="auto"/>
        <w:ind w:left="720" w:right="139"/>
        <w:rPr>
          <w:color w:val="131313"/>
          <w:sz w:val="22"/>
          <w:szCs w:val="22"/>
        </w:rPr>
      </w:pPr>
      <w:r>
        <w:rPr>
          <w:color w:val="242424"/>
          <w:sz w:val="22"/>
          <w:szCs w:val="22"/>
        </w:rPr>
        <w:t>Грађевинска</w:t>
      </w:r>
      <w:r w:rsidR="005C4BBB">
        <w:rPr>
          <w:color w:val="242424"/>
          <w:sz w:val="22"/>
          <w:szCs w:val="22"/>
        </w:rPr>
        <w:t xml:space="preserve"> </w:t>
      </w:r>
      <w:r w:rsidR="002B4B27" w:rsidRPr="00135099">
        <w:rPr>
          <w:color w:val="131313"/>
          <w:sz w:val="22"/>
          <w:szCs w:val="22"/>
        </w:rPr>
        <w:t>инспекција</w:t>
      </w:r>
      <w:r w:rsidR="005C4BBB">
        <w:rPr>
          <w:color w:val="131313"/>
          <w:sz w:val="22"/>
          <w:szCs w:val="22"/>
        </w:rPr>
        <w:t xml:space="preserve"> </w:t>
      </w:r>
      <w:r w:rsidR="002B4B27" w:rsidRPr="00135099">
        <w:rPr>
          <w:color w:val="131313"/>
          <w:sz w:val="22"/>
          <w:szCs w:val="22"/>
        </w:rPr>
        <w:t>општине</w:t>
      </w:r>
      <w:r w:rsidR="005C4BBB">
        <w:rPr>
          <w:color w:val="131313"/>
          <w:sz w:val="22"/>
          <w:szCs w:val="22"/>
        </w:rPr>
        <w:t xml:space="preserve"> </w:t>
      </w:r>
      <w:r w:rsidR="002B4B27" w:rsidRPr="00135099">
        <w:rPr>
          <w:color w:val="131313"/>
          <w:sz w:val="22"/>
          <w:szCs w:val="22"/>
        </w:rPr>
        <w:t xml:space="preserve"> Врбас</w:t>
      </w:r>
      <w:r w:rsidR="00A415BA" w:rsidRPr="00135099">
        <w:rPr>
          <w:color w:val="242424"/>
          <w:sz w:val="22"/>
          <w:szCs w:val="22"/>
        </w:rPr>
        <w:t>,</w:t>
      </w:r>
      <w:r w:rsidR="005C4BBB">
        <w:rPr>
          <w:color w:val="242424"/>
          <w:sz w:val="22"/>
          <w:szCs w:val="22"/>
        </w:rPr>
        <w:t xml:space="preserve"> </w:t>
      </w:r>
      <w:r w:rsidR="00A415BA" w:rsidRPr="00135099">
        <w:rPr>
          <w:color w:val="242424"/>
          <w:sz w:val="22"/>
          <w:szCs w:val="22"/>
        </w:rPr>
        <w:t>основана</w:t>
      </w:r>
      <w:r w:rsidR="005C4BBB">
        <w:rPr>
          <w:color w:val="242424"/>
          <w:sz w:val="22"/>
          <w:szCs w:val="22"/>
        </w:rPr>
        <w:t xml:space="preserve"> </w:t>
      </w:r>
      <w:r w:rsidR="00A415BA" w:rsidRPr="00135099">
        <w:rPr>
          <w:color w:val="131313"/>
          <w:sz w:val="22"/>
          <w:szCs w:val="22"/>
        </w:rPr>
        <w:t>је</w:t>
      </w:r>
      <w:r w:rsidR="005C4BBB">
        <w:rPr>
          <w:color w:val="131313"/>
          <w:sz w:val="22"/>
          <w:szCs w:val="22"/>
        </w:rPr>
        <w:t xml:space="preserve"> </w:t>
      </w:r>
      <w:r w:rsidR="00A415BA" w:rsidRPr="00135099">
        <w:rPr>
          <w:color w:val="242424"/>
          <w:sz w:val="22"/>
          <w:szCs w:val="22"/>
        </w:rPr>
        <w:t>у</w:t>
      </w:r>
      <w:r w:rsidR="005C4BBB">
        <w:rPr>
          <w:color w:val="242424"/>
          <w:sz w:val="22"/>
          <w:szCs w:val="22"/>
        </w:rPr>
        <w:t xml:space="preserve"> </w:t>
      </w:r>
      <w:r w:rsidR="00A415BA" w:rsidRPr="00135099">
        <w:rPr>
          <w:color w:val="131313"/>
          <w:sz w:val="22"/>
          <w:szCs w:val="22"/>
        </w:rPr>
        <w:t>складу</w:t>
      </w:r>
      <w:r w:rsidR="005C4BBB">
        <w:rPr>
          <w:color w:val="131313"/>
          <w:sz w:val="22"/>
          <w:szCs w:val="22"/>
        </w:rPr>
        <w:t xml:space="preserve"> </w:t>
      </w:r>
      <w:r w:rsidR="00A415BA" w:rsidRPr="00135099">
        <w:rPr>
          <w:color w:val="131313"/>
          <w:sz w:val="22"/>
          <w:szCs w:val="22"/>
        </w:rPr>
        <w:t>са</w:t>
      </w:r>
      <w:r w:rsidR="005C4BBB">
        <w:rPr>
          <w:color w:val="131313"/>
          <w:sz w:val="22"/>
          <w:szCs w:val="22"/>
        </w:rPr>
        <w:t xml:space="preserve"> </w:t>
      </w:r>
      <w:r w:rsidR="00A415BA" w:rsidRPr="00135099">
        <w:rPr>
          <w:color w:val="242424"/>
          <w:sz w:val="22"/>
          <w:szCs w:val="22"/>
        </w:rPr>
        <w:t>Законом</w:t>
      </w:r>
      <w:r w:rsidR="005C4BBB">
        <w:rPr>
          <w:color w:val="242424"/>
          <w:sz w:val="22"/>
          <w:szCs w:val="22"/>
        </w:rPr>
        <w:t xml:space="preserve"> </w:t>
      </w:r>
      <w:r w:rsidR="00A415BA" w:rsidRPr="00135099">
        <w:rPr>
          <w:color w:val="242424"/>
          <w:sz w:val="22"/>
          <w:szCs w:val="22"/>
        </w:rPr>
        <w:t>о</w:t>
      </w:r>
      <w:r w:rsidR="005C4BBB">
        <w:rPr>
          <w:color w:val="242424"/>
          <w:sz w:val="22"/>
          <w:szCs w:val="22"/>
        </w:rPr>
        <w:t xml:space="preserve"> </w:t>
      </w:r>
      <w:r>
        <w:rPr>
          <w:color w:val="242424"/>
          <w:sz w:val="22"/>
          <w:szCs w:val="22"/>
        </w:rPr>
        <w:t>планирању и изградњи</w:t>
      </w:r>
      <w:r w:rsidR="005C4BBB">
        <w:rPr>
          <w:color w:val="131313"/>
          <w:sz w:val="22"/>
          <w:szCs w:val="22"/>
        </w:rPr>
        <w:t xml:space="preserve"> </w:t>
      </w:r>
      <w:r w:rsidR="00766258" w:rsidRPr="00766258">
        <w:rPr>
          <w:color w:val="242424"/>
          <w:spacing w:val="-3"/>
          <w:sz w:val="22"/>
          <w:szCs w:val="22"/>
        </w:rPr>
        <w:t>(«Сл. гласник РС» бр. 72/09, 81/09, 24/11, 121/12, 132/14, 145/14)</w:t>
      </w:r>
      <w:r w:rsidR="00591650" w:rsidRPr="00135099">
        <w:rPr>
          <w:color w:val="131313"/>
          <w:sz w:val="22"/>
          <w:szCs w:val="22"/>
        </w:rPr>
        <w:t xml:space="preserve"> и</w:t>
      </w:r>
      <w:r w:rsidR="00EE7853" w:rsidRPr="00135099">
        <w:rPr>
          <w:color w:val="131313"/>
          <w:sz w:val="22"/>
          <w:szCs w:val="22"/>
        </w:rPr>
        <w:t xml:space="preserve"> Одлуке о општинској управи </w:t>
      </w:r>
      <w:r w:rsidR="00EE7853" w:rsidRPr="00135099">
        <w:rPr>
          <w:color w:val="242424"/>
          <w:spacing w:val="-3"/>
          <w:sz w:val="22"/>
          <w:szCs w:val="22"/>
        </w:rPr>
        <w:t>("</w:t>
      </w:r>
      <w:r w:rsidR="00EE7853" w:rsidRPr="00135099">
        <w:rPr>
          <w:color w:val="242424"/>
          <w:spacing w:val="-4"/>
          <w:sz w:val="22"/>
          <w:szCs w:val="22"/>
        </w:rPr>
        <w:t>Службени</w:t>
      </w:r>
      <w:r w:rsidR="005C4BBB">
        <w:rPr>
          <w:color w:val="242424"/>
          <w:spacing w:val="-4"/>
          <w:sz w:val="22"/>
          <w:szCs w:val="22"/>
        </w:rPr>
        <w:t xml:space="preserve"> </w:t>
      </w:r>
      <w:r w:rsidR="00EE7853" w:rsidRPr="00135099">
        <w:rPr>
          <w:color w:val="242424"/>
          <w:sz w:val="22"/>
          <w:szCs w:val="22"/>
        </w:rPr>
        <w:t>лист</w:t>
      </w:r>
      <w:r w:rsidR="005C4BBB">
        <w:rPr>
          <w:color w:val="242424"/>
          <w:sz w:val="22"/>
          <w:szCs w:val="22"/>
        </w:rPr>
        <w:t xml:space="preserve"> </w:t>
      </w:r>
      <w:r w:rsidR="00EE7853" w:rsidRPr="00135099">
        <w:rPr>
          <w:color w:val="242424"/>
          <w:sz w:val="22"/>
          <w:szCs w:val="22"/>
        </w:rPr>
        <w:t>општине Врбас",</w:t>
      </w:r>
      <w:r w:rsidR="00EE7853" w:rsidRPr="00135099">
        <w:rPr>
          <w:color w:val="131313"/>
          <w:sz w:val="22"/>
          <w:szCs w:val="22"/>
        </w:rPr>
        <w:t>број</w:t>
      </w:r>
      <w:r w:rsidR="00591650" w:rsidRPr="00135099">
        <w:rPr>
          <w:sz w:val="22"/>
          <w:szCs w:val="22"/>
        </w:rPr>
        <w:t>3/14, 3/15, 17/15,20/15, 18/16,23/17, 26/17  и 29</w:t>
      </w:r>
      <w:r w:rsidR="00EE7853" w:rsidRPr="00135099">
        <w:rPr>
          <w:sz w:val="22"/>
          <w:szCs w:val="22"/>
        </w:rPr>
        <w:t>/201</w:t>
      </w:r>
      <w:r w:rsidR="00591650" w:rsidRPr="00135099">
        <w:rPr>
          <w:sz w:val="22"/>
          <w:szCs w:val="22"/>
        </w:rPr>
        <w:t>7</w:t>
      </w:r>
      <w:r w:rsidR="00EE7853" w:rsidRPr="00135099">
        <w:rPr>
          <w:color w:val="131313"/>
          <w:sz w:val="22"/>
          <w:szCs w:val="22"/>
        </w:rPr>
        <w:t>)</w:t>
      </w:r>
      <w:r w:rsidR="005C4BBB">
        <w:rPr>
          <w:color w:val="131313"/>
          <w:sz w:val="22"/>
          <w:szCs w:val="22"/>
        </w:rPr>
        <w:t xml:space="preserve"> </w:t>
      </w:r>
      <w:r w:rsidR="00A415BA" w:rsidRPr="00135099">
        <w:rPr>
          <w:color w:val="242424"/>
          <w:sz w:val="22"/>
          <w:szCs w:val="22"/>
        </w:rPr>
        <w:t>за</w:t>
      </w:r>
      <w:r w:rsidR="005C4BBB">
        <w:rPr>
          <w:color w:val="242424"/>
          <w:sz w:val="22"/>
          <w:szCs w:val="22"/>
        </w:rPr>
        <w:t xml:space="preserve"> </w:t>
      </w:r>
      <w:r w:rsidR="00A415BA" w:rsidRPr="00135099">
        <w:rPr>
          <w:color w:val="131313"/>
          <w:sz w:val="22"/>
          <w:szCs w:val="22"/>
        </w:rPr>
        <w:t>обављање</w:t>
      </w:r>
      <w:r w:rsidR="005C4BBB">
        <w:rPr>
          <w:color w:val="131313"/>
          <w:sz w:val="22"/>
          <w:szCs w:val="22"/>
        </w:rPr>
        <w:t xml:space="preserve"> </w:t>
      </w:r>
      <w:r w:rsidR="00A415BA" w:rsidRPr="00135099">
        <w:rPr>
          <w:color w:val="131313"/>
          <w:sz w:val="22"/>
          <w:szCs w:val="22"/>
        </w:rPr>
        <w:t>законом</w:t>
      </w:r>
      <w:r w:rsidR="005C4BBB">
        <w:rPr>
          <w:color w:val="131313"/>
          <w:sz w:val="22"/>
          <w:szCs w:val="22"/>
        </w:rPr>
        <w:t xml:space="preserve"> </w:t>
      </w:r>
      <w:r w:rsidR="00A415BA" w:rsidRPr="00135099">
        <w:rPr>
          <w:color w:val="131313"/>
          <w:sz w:val="22"/>
          <w:szCs w:val="22"/>
        </w:rPr>
        <w:t>и</w:t>
      </w:r>
      <w:r w:rsidR="005C4BBB">
        <w:rPr>
          <w:color w:val="131313"/>
          <w:sz w:val="22"/>
          <w:szCs w:val="22"/>
        </w:rPr>
        <w:t xml:space="preserve"> </w:t>
      </w:r>
      <w:r w:rsidR="00A415BA" w:rsidRPr="00135099">
        <w:rPr>
          <w:color w:val="242424"/>
          <w:sz w:val="22"/>
          <w:szCs w:val="22"/>
        </w:rPr>
        <w:t>другим</w:t>
      </w:r>
      <w:r w:rsidR="005C4BBB">
        <w:rPr>
          <w:color w:val="242424"/>
          <w:sz w:val="22"/>
          <w:szCs w:val="22"/>
        </w:rPr>
        <w:t xml:space="preserve"> </w:t>
      </w:r>
      <w:r w:rsidR="00A415BA" w:rsidRPr="00135099">
        <w:rPr>
          <w:color w:val="131313"/>
          <w:sz w:val="22"/>
          <w:szCs w:val="22"/>
        </w:rPr>
        <w:t>прописима</w:t>
      </w:r>
      <w:r w:rsidR="005C4BBB">
        <w:rPr>
          <w:color w:val="131313"/>
          <w:sz w:val="22"/>
          <w:szCs w:val="22"/>
        </w:rPr>
        <w:t xml:space="preserve"> </w:t>
      </w:r>
      <w:r w:rsidR="00A415BA" w:rsidRPr="00135099">
        <w:rPr>
          <w:color w:val="131313"/>
          <w:sz w:val="22"/>
          <w:szCs w:val="22"/>
        </w:rPr>
        <w:t>и</w:t>
      </w:r>
      <w:r w:rsidR="005C4BBB">
        <w:rPr>
          <w:color w:val="131313"/>
          <w:sz w:val="22"/>
          <w:szCs w:val="22"/>
        </w:rPr>
        <w:t xml:space="preserve"> </w:t>
      </w:r>
      <w:r w:rsidR="00A415BA" w:rsidRPr="00135099">
        <w:rPr>
          <w:color w:val="131313"/>
          <w:sz w:val="22"/>
          <w:szCs w:val="22"/>
        </w:rPr>
        <w:t>општим</w:t>
      </w:r>
      <w:r w:rsidR="005C4BBB">
        <w:rPr>
          <w:color w:val="131313"/>
          <w:sz w:val="22"/>
          <w:szCs w:val="22"/>
        </w:rPr>
        <w:t xml:space="preserve"> </w:t>
      </w:r>
      <w:r w:rsidR="00A415BA" w:rsidRPr="00135099">
        <w:rPr>
          <w:color w:val="131313"/>
          <w:sz w:val="22"/>
          <w:szCs w:val="22"/>
        </w:rPr>
        <w:t>актима</w:t>
      </w:r>
      <w:r w:rsidR="005C4BBB">
        <w:rPr>
          <w:color w:val="131313"/>
          <w:sz w:val="22"/>
          <w:szCs w:val="22"/>
        </w:rPr>
        <w:t xml:space="preserve"> </w:t>
      </w:r>
      <w:r w:rsidR="00A415BA" w:rsidRPr="00135099">
        <w:rPr>
          <w:color w:val="242424"/>
          <w:sz w:val="22"/>
          <w:szCs w:val="22"/>
        </w:rPr>
        <w:t>утврђених</w:t>
      </w:r>
      <w:r w:rsidR="005C4BBB">
        <w:rPr>
          <w:color w:val="242424"/>
          <w:sz w:val="22"/>
          <w:szCs w:val="22"/>
        </w:rPr>
        <w:t xml:space="preserve"> </w:t>
      </w:r>
      <w:r w:rsidR="00766258">
        <w:rPr>
          <w:color w:val="131313"/>
          <w:sz w:val="22"/>
          <w:szCs w:val="22"/>
        </w:rPr>
        <w:t>грађевинских</w:t>
      </w:r>
      <w:r w:rsidR="005C4BBB">
        <w:rPr>
          <w:color w:val="131313"/>
          <w:sz w:val="22"/>
          <w:szCs w:val="22"/>
        </w:rPr>
        <w:t xml:space="preserve"> </w:t>
      </w:r>
      <w:r w:rsidR="00A415BA" w:rsidRPr="00135099">
        <w:rPr>
          <w:color w:val="131313"/>
          <w:sz w:val="22"/>
          <w:szCs w:val="22"/>
        </w:rPr>
        <w:t>и</w:t>
      </w:r>
      <w:r w:rsidR="005C4BBB">
        <w:rPr>
          <w:color w:val="131313"/>
          <w:sz w:val="22"/>
          <w:szCs w:val="22"/>
        </w:rPr>
        <w:t xml:space="preserve"> </w:t>
      </w:r>
      <w:r w:rsidR="00A415BA" w:rsidRPr="00135099">
        <w:rPr>
          <w:color w:val="242424"/>
          <w:sz w:val="22"/>
          <w:szCs w:val="22"/>
        </w:rPr>
        <w:t>других</w:t>
      </w:r>
      <w:r w:rsidR="005C4BBB">
        <w:rPr>
          <w:color w:val="242424"/>
          <w:sz w:val="22"/>
          <w:szCs w:val="22"/>
        </w:rPr>
        <w:t xml:space="preserve"> </w:t>
      </w:r>
      <w:r w:rsidR="00A415BA" w:rsidRPr="00135099">
        <w:rPr>
          <w:color w:val="131313"/>
          <w:sz w:val="22"/>
          <w:szCs w:val="22"/>
        </w:rPr>
        <w:t>послова,</w:t>
      </w:r>
      <w:r w:rsidR="005C4BBB">
        <w:rPr>
          <w:color w:val="131313"/>
          <w:sz w:val="22"/>
          <w:szCs w:val="22"/>
        </w:rPr>
        <w:t xml:space="preserve"> </w:t>
      </w:r>
      <w:r w:rsidR="00A415BA" w:rsidRPr="00135099">
        <w:rPr>
          <w:color w:val="131313"/>
          <w:sz w:val="22"/>
          <w:szCs w:val="22"/>
        </w:rPr>
        <w:t>чијим</w:t>
      </w:r>
      <w:r w:rsidR="005C4BBB">
        <w:rPr>
          <w:color w:val="131313"/>
          <w:sz w:val="22"/>
          <w:szCs w:val="22"/>
        </w:rPr>
        <w:t xml:space="preserve"> </w:t>
      </w:r>
      <w:r w:rsidR="00A415BA" w:rsidRPr="00135099">
        <w:rPr>
          <w:color w:val="242424"/>
          <w:sz w:val="22"/>
          <w:szCs w:val="22"/>
        </w:rPr>
        <w:t>обављањем</w:t>
      </w:r>
      <w:r w:rsidR="005C4BBB">
        <w:rPr>
          <w:color w:val="242424"/>
          <w:sz w:val="22"/>
          <w:szCs w:val="22"/>
        </w:rPr>
        <w:t xml:space="preserve"> </w:t>
      </w:r>
      <w:r w:rsidR="00A415BA" w:rsidRPr="00135099">
        <w:rPr>
          <w:color w:val="131313"/>
          <w:sz w:val="22"/>
          <w:szCs w:val="22"/>
        </w:rPr>
        <w:t>се</w:t>
      </w:r>
      <w:r w:rsidR="005C4BBB">
        <w:rPr>
          <w:color w:val="131313"/>
          <w:sz w:val="22"/>
          <w:szCs w:val="22"/>
        </w:rPr>
        <w:t xml:space="preserve"> </w:t>
      </w:r>
      <w:r w:rsidR="00A415BA" w:rsidRPr="00135099">
        <w:rPr>
          <w:color w:val="131313"/>
          <w:sz w:val="22"/>
          <w:szCs w:val="22"/>
        </w:rPr>
        <w:t>обезбеђује</w:t>
      </w:r>
      <w:r w:rsidR="005C4BBB">
        <w:rPr>
          <w:color w:val="131313"/>
          <w:sz w:val="22"/>
          <w:szCs w:val="22"/>
        </w:rPr>
        <w:t xml:space="preserve"> </w:t>
      </w:r>
      <w:r w:rsidR="00A415BA" w:rsidRPr="00135099">
        <w:rPr>
          <w:color w:val="131313"/>
          <w:sz w:val="22"/>
          <w:szCs w:val="22"/>
        </w:rPr>
        <w:t>извршавање</w:t>
      </w:r>
      <w:r w:rsidR="005C4BBB">
        <w:rPr>
          <w:color w:val="131313"/>
          <w:sz w:val="22"/>
          <w:szCs w:val="22"/>
        </w:rPr>
        <w:t xml:space="preserve"> </w:t>
      </w:r>
      <w:r w:rsidR="00A415BA" w:rsidRPr="00135099">
        <w:rPr>
          <w:color w:val="131313"/>
          <w:sz w:val="22"/>
          <w:szCs w:val="22"/>
        </w:rPr>
        <w:t>послова</w:t>
      </w:r>
      <w:r w:rsidR="005C4BBB">
        <w:rPr>
          <w:color w:val="131313"/>
          <w:sz w:val="22"/>
          <w:szCs w:val="22"/>
        </w:rPr>
        <w:t xml:space="preserve"> </w:t>
      </w:r>
      <w:r w:rsidR="00A415BA" w:rsidRPr="00135099">
        <w:rPr>
          <w:color w:val="131313"/>
          <w:spacing w:val="3"/>
          <w:sz w:val="22"/>
          <w:szCs w:val="22"/>
        </w:rPr>
        <w:t>и</w:t>
      </w:r>
      <w:r w:rsidR="00A415BA" w:rsidRPr="00135099">
        <w:rPr>
          <w:color w:val="3A3A3A"/>
          <w:spacing w:val="2"/>
          <w:sz w:val="22"/>
          <w:szCs w:val="22"/>
        </w:rPr>
        <w:t>з</w:t>
      </w:r>
      <w:r w:rsidR="005C4BBB">
        <w:rPr>
          <w:color w:val="3A3A3A"/>
          <w:spacing w:val="2"/>
          <w:sz w:val="22"/>
          <w:szCs w:val="22"/>
        </w:rPr>
        <w:t xml:space="preserve"> </w:t>
      </w:r>
      <w:r w:rsidR="00A415BA" w:rsidRPr="00135099">
        <w:rPr>
          <w:color w:val="131313"/>
          <w:sz w:val="22"/>
          <w:szCs w:val="22"/>
        </w:rPr>
        <w:t>надлежности</w:t>
      </w:r>
      <w:r w:rsidR="005C4BBB">
        <w:rPr>
          <w:color w:val="131313"/>
          <w:sz w:val="22"/>
          <w:szCs w:val="22"/>
        </w:rPr>
        <w:t xml:space="preserve"> </w:t>
      </w:r>
      <w:r w:rsidR="00591650" w:rsidRPr="00135099">
        <w:rPr>
          <w:color w:val="131313"/>
          <w:sz w:val="22"/>
          <w:szCs w:val="22"/>
        </w:rPr>
        <w:t>општине Врбас</w:t>
      </w:r>
      <w:r w:rsidR="005C4BBB">
        <w:rPr>
          <w:color w:val="131313"/>
          <w:sz w:val="22"/>
          <w:szCs w:val="22"/>
        </w:rPr>
        <w:t xml:space="preserve"> </w:t>
      </w:r>
      <w:r w:rsidR="00A415BA" w:rsidRPr="00135099">
        <w:rPr>
          <w:color w:val="131313"/>
          <w:sz w:val="22"/>
          <w:szCs w:val="22"/>
        </w:rPr>
        <w:t>(у</w:t>
      </w:r>
      <w:r w:rsidR="005C4BBB">
        <w:rPr>
          <w:color w:val="131313"/>
          <w:sz w:val="22"/>
          <w:szCs w:val="22"/>
        </w:rPr>
        <w:t xml:space="preserve"> </w:t>
      </w:r>
      <w:r w:rsidR="00A415BA" w:rsidRPr="00135099">
        <w:rPr>
          <w:color w:val="242424"/>
          <w:sz w:val="22"/>
          <w:szCs w:val="22"/>
        </w:rPr>
        <w:t>даљем</w:t>
      </w:r>
      <w:r w:rsidR="005C4BBB">
        <w:rPr>
          <w:color w:val="242424"/>
          <w:sz w:val="22"/>
          <w:szCs w:val="22"/>
        </w:rPr>
        <w:t xml:space="preserve"> </w:t>
      </w:r>
      <w:r w:rsidR="00A415BA" w:rsidRPr="00135099">
        <w:rPr>
          <w:color w:val="242424"/>
          <w:sz w:val="22"/>
          <w:szCs w:val="22"/>
        </w:rPr>
        <w:t>тексту:</w:t>
      </w:r>
      <w:r w:rsidR="00591650" w:rsidRPr="00135099">
        <w:rPr>
          <w:color w:val="242424"/>
          <w:sz w:val="22"/>
          <w:szCs w:val="22"/>
        </w:rPr>
        <w:t>Општине</w:t>
      </w:r>
      <w:r w:rsidR="00A415BA" w:rsidRPr="00135099">
        <w:rPr>
          <w:color w:val="242424"/>
          <w:sz w:val="22"/>
          <w:szCs w:val="22"/>
        </w:rPr>
        <w:t>)</w:t>
      </w:r>
      <w:r w:rsidR="005C4BBB">
        <w:rPr>
          <w:color w:val="242424"/>
          <w:sz w:val="22"/>
          <w:szCs w:val="22"/>
        </w:rPr>
        <w:t xml:space="preserve"> </w:t>
      </w:r>
      <w:r w:rsidR="00A415BA" w:rsidRPr="00135099">
        <w:rPr>
          <w:color w:val="242424"/>
          <w:sz w:val="22"/>
          <w:szCs w:val="22"/>
        </w:rPr>
        <w:t>у</w:t>
      </w:r>
      <w:r w:rsidR="005C4BBB">
        <w:rPr>
          <w:color w:val="242424"/>
          <w:sz w:val="22"/>
          <w:szCs w:val="22"/>
        </w:rPr>
        <w:t xml:space="preserve"> </w:t>
      </w:r>
      <w:r w:rsidR="00A415BA" w:rsidRPr="00135099">
        <w:rPr>
          <w:color w:val="242424"/>
          <w:sz w:val="22"/>
          <w:szCs w:val="22"/>
        </w:rPr>
        <w:t>областима</w:t>
      </w:r>
      <w:r w:rsidR="005C4BBB">
        <w:rPr>
          <w:color w:val="242424"/>
          <w:sz w:val="22"/>
          <w:szCs w:val="22"/>
        </w:rPr>
        <w:t xml:space="preserve"> </w:t>
      </w:r>
      <w:r w:rsidR="00A415BA" w:rsidRPr="00135099">
        <w:rPr>
          <w:color w:val="242424"/>
          <w:sz w:val="22"/>
          <w:szCs w:val="22"/>
        </w:rPr>
        <w:t>и</w:t>
      </w:r>
      <w:r w:rsidR="005C4BBB">
        <w:rPr>
          <w:color w:val="242424"/>
          <w:sz w:val="22"/>
          <w:szCs w:val="22"/>
        </w:rPr>
        <w:t xml:space="preserve"> </w:t>
      </w:r>
      <w:r w:rsidR="00A415BA" w:rsidRPr="00135099">
        <w:rPr>
          <w:color w:val="131313"/>
          <w:sz w:val="22"/>
          <w:szCs w:val="22"/>
        </w:rPr>
        <w:t>то:</w:t>
      </w:r>
      <w:r w:rsidR="005C4BBB">
        <w:rPr>
          <w:color w:val="131313"/>
          <w:sz w:val="22"/>
          <w:szCs w:val="22"/>
        </w:rPr>
        <w:t xml:space="preserve"> </w:t>
      </w:r>
      <w:r w:rsidR="006F79D7" w:rsidRPr="006F79D7">
        <w:rPr>
          <w:color w:val="131313"/>
          <w:sz w:val="22"/>
          <w:szCs w:val="22"/>
        </w:rPr>
        <w:t xml:space="preserve">Надзор над применом закона и других прописа којима се уређује </w:t>
      </w:r>
      <w:r w:rsidR="006F79D7" w:rsidRPr="006F79D7">
        <w:rPr>
          <w:color w:val="131313"/>
          <w:sz w:val="22"/>
          <w:szCs w:val="22"/>
          <w:lang w:val="sr-Cyrl-CS"/>
        </w:rPr>
        <w:t>област грађевинарства</w:t>
      </w:r>
      <w:r w:rsidR="006F79D7" w:rsidRPr="006F79D7">
        <w:rPr>
          <w:color w:val="131313"/>
          <w:sz w:val="22"/>
          <w:szCs w:val="22"/>
        </w:rPr>
        <w:t>;</w:t>
      </w:r>
    </w:p>
    <w:p w:rsidR="006F79D7" w:rsidRPr="006F79D7" w:rsidRDefault="006F79D7" w:rsidP="006F79D7">
      <w:pPr>
        <w:pStyle w:val="BodyText"/>
        <w:kinsoku w:val="0"/>
        <w:overflowPunct w:val="0"/>
        <w:spacing w:line="238" w:lineRule="auto"/>
        <w:ind w:left="720" w:right="139"/>
        <w:rPr>
          <w:color w:val="131313"/>
          <w:sz w:val="22"/>
          <w:szCs w:val="22"/>
        </w:rPr>
      </w:pPr>
      <w:r w:rsidRPr="006F79D7">
        <w:rPr>
          <w:color w:val="131313"/>
          <w:sz w:val="22"/>
          <w:szCs w:val="22"/>
        </w:rPr>
        <w:t xml:space="preserve">Надзор над применом закона и других прописа којима се уређује </w:t>
      </w:r>
      <w:r w:rsidRPr="006F79D7">
        <w:rPr>
          <w:color w:val="131313"/>
          <w:sz w:val="22"/>
          <w:szCs w:val="22"/>
          <w:lang w:val="sr-Cyrl-CS"/>
        </w:rPr>
        <w:t>област одржавања стамбених зграда</w:t>
      </w:r>
      <w:r w:rsidRPr="006F79D7">
        <w:rPr>
          <w:color w:val="131313"/>
          <w:sz w:val="22"/>
          <w:szCs w:val="22"/>
        </w:rPr>
        <w:t xml:space="preserve">; </w:t>
      </w:r>
    </w:p>
    <w:p w:rsidR="006F79D7" w:rsidRPr="006F79D7" w:rsidRDefault="006F79D7" w:rsidP="006F79D7">
      <w:pPr>
        <w:pStyle w:val="BodyText"/>
        <w:kinsoku w:val="0"/>
        <w:overflowPunct w:val="0"/>
        <w:spacing w:line="238" w:lineRule="auto"/>
        <w:ind w:left="720" w:right="139"/>
        <w:rPr>
          <w:color w:val="131313"/>
          <w:sz w:val="22"/>
          <w:szCs w:val="22"/>
        </w:rPr>
      </w:pPr>
      <w:proofErr w:type="gramStart"/>
      <w:r w:rsidRPr="006F79D7">
        <w:rPr>
          <w:color w:val="131313"/>
          <w:sz w:val="22"/>
          <w:szCs w:val="22"/>
        </w:rPr>
        <w:t xml:space="preserve">Надзор над применом закона и других прописа којима се уређује </w:t>
      </w:r>
      <w:r w:rsidRPr="006F79D7">
        <w:rPr>
          <w:color w:val="131313"/>
          <w:sz w:val="22"/>
          <w:szCs w:val="22"/>
          <w:lang w:val="sr-Cyrl-CS"/>
        </w:rPr>
        <w:t>област озакоњења објеката</w:t>
      </w:r>
      <w:r>
        <w:rPr>
          <w:color w:val="131313"/>
          <w:sz w:val="22"/>
          <w:szCs w:val="22"/>
        </w:rPr>
        <w:t>.</w:t>
      </w:r>
      <w:proofErr w:type="gramEnd"/>
    </w:p>
    <w:p w:rsidR="00A415BA" w:rsidRPr="00135099" w:rsidRDefault="00A415BA" w:rsidP="006F79D7">
      <w:pPr>
        <w:pStyle w:val="BodyText"/>
        <w:kinsoku w:val="0"/>
        <w:overflowPunct w:val="0"/>
        <w:spacing w:line="238" w:lineRule="auto"/>
        <w:ind w:left="993" w:right="139"/>
        <w:jc w:val="both"/>
        <w:rPr>
          <w:color w:val="000000"/>
          <w:sz w:val="22"/>
          <w:szCs w:val="22"/>
        </w:rPr>
      </w:pPr>
    </w:p>
    <w:p w:rsidR="00DD095E" w:rsidRPr="00135099" w:rsidRDefault="00DD095E" w:rsidP="00E9460F">
      <w:pPr>
        <w:widowControl/>
        <w:autoSpaceDE/>
        <w:autoSpaceDN/>
        <w:adjustRightInd/>
        <w:ind w:left="993"/>
        <w:rPr>
          <w:color w:val="000000"/>
          <w:sz w:val="22"/>
          <w:szCs w:val="22"/>
        </w:rPr>
      </w:pPr>
    </w:p>
    <w:p w:rsidR="00DD095E" w:rsidRDefault="00DD095E" w:rsidP="00E9460F">
      <w:pPr>
        <w:pStyle w:val="BodyText"/>
        <w:kinsoku w:val="0"/>
        <w:overflowPunct w:val="0"/>
        <w:ind w:left="993"/>
        <w:rPr>
          <w:b/>
          <w:color w:val="0F0F0F"/>
          <w:sz w:val="22"/>
          <w:szCs w:val="22"/>
        </w:rPr>
      </w:pPr>
      <w:r w:rsidRPr="003F3A5A">
        <w:rPr>
          <w:b/>
          <w:color w:val="0F0F0F"/>
          <w:spacing w:val="-35"/>
          <w:sz w:val="22"/>
          <w:szCs w:val="22"/>
        </w:rPr>
        <w:t>1</w:t>
      </w:r>
      <w:r w:rsidRPr="003F3A5A">
        <w:rPr>
          <w:b/>
          <w:color w:val="0F0F0F"/>
          <w:spacing w:val="1"/>
          <w:sz w:val="22"/>
          <w:szCs w:val="22"/>
        </w:rPr>
        <w:t>.</w:t>
      </w:r>
      <w:r w:rsidRPr="003F3A5A">
        <w:rPr>
          <w:b/>
          <w:color w:val="0F0F0F"/>
          <w:sz w:val="22"/>
          <w:szCs w:val="22"/>
        </w:rPr>
        <w:t>Унутрашње</w:t>
      </w:r>
      <w:r w:rsidR="00410714" w:rsidRPr="003F3A5A">
        <w:rPr>
          <w:b/>
          <w:color w:val="0F0F0F"/>
          <w:sz w:val="22"/>
          <w:szCs w:val="22"/>
        </w:rPr>
        <w:t xml:space="preserve"> </w:t>
      </w:r>
      <w:r w:rsidRPr="003F3A5A">
        <w:rPr>
          <w:b/>
          <w:color w:val="1F1F1F"/>
          <w:sz w:val="22"/>
          <w:szCs w:val="22"/>
        </w:rPr>
        <w:t>уређење</w:t>
      </w:r>
      <w:r w:rsidR="00410714" w:rsidRPr="003F3A5A">
        <w:rPr>
          <w:b/>
          <w:color w:val="1F1F1F"/>
          <w:sz w:val="22"/>
          <w:szCs w:val="22"/>
        </w:rPr>
        <w:t xml:space="preserve"> </w:t>
      </w:r>
      <w:r w:rsidRPr="003F3A5A">
        <w:rPr>
          <w:b/>
          <w:color w:val="0F0F0F"/>
          <w:sz w:val="22"/>
          <w:szCs w:val="22"/>
        </w:rPr>
        <w:t>и</w:t>
      </w:r>
      <w:r w:rsidR="00410714" w:rsidRPr="003F3A5A">
        <w:rPr>
          <w:b/>
          <w:color w:val="0F0F0F"/>
          <w:sz w:val="22"/>
          <w:szCs w:val="22"/>
        </w:rPr>
        <w:t xml:space="preserve"> </w:t>
      </w:r>
      <w:r w:rsidRPr="003F3A5A">
        <w:rPr>
          <w:b/>
          <w:color w:val="0F0F0F"/>
          <w:sz w:val="22"/>
          <w:szCs w:val="22"/>
        </w:rPr>
        <w:t>људство</w:t>
      </w:r>
      <w:r w:rsidR="00410714" w:rsidRPr="003F3A5A">
        <w:rPr>
          <w:b/>
          <w:color w:val="0F0F0F"/>
          <w:sz w:val="22"/>
          <w:szCs w:val="22"/>
        </w:rPr>
        <w:t xml:space="preserve"> </w:t>
      </w:r>
      <w:r w:rsidR="0059472D">
        <w:rPr>
          <w:b/>
          <w:color w:val="0F0F0F"/>
          <w:sz w:val="22"/>
          <w:szCs w:val="22"/>
        </w:rPr>
        <w:t>грађевинске</w:t>
      </w:r>
      <w:r w:rsidR="00410714" w:rsidRPr="003F3A5A">
        <w:rPr>
          <w:b/>
          <w:color w:val="0F0F0F"/>
          <w:sz w:val="22"/>
          <w:szCs w:val="22"/>
        </w:rPr>
        <w:t xml:space="preserve"> </w:t>
      </w:r>
      <w:r w:rsidRPr="003F3A5A">
        <w:rPr>
          <w:b/>
          <w:color w:val="0F0F0F"/>
          <w:sz w:val="22"/>
          <w:szCs w:val="22"/>
        </w:rPr>
        <w:t>инспекције</w:t>
      </w:r>
    </w:p>
    <w:p w:rsidR="003F3A5A" w:rsidRPr="003F3A5A" w:rsidRDefault="003F3A5A" w:rsidP="00E9460F">
      <w:pPr>
        <w:pStyle w:val="BodyText"/>
        <w:kinsoku w:val="0"/>
        <w:overflowPunct w:val="0"/>
        <w:ind w:left="993"/>
        <w:rPr>
          <w:b/>
          <w:color w:val="0F0F0F"/>
          <w:sz w:val="22"/>
          <w:szCs w:val="22"/>
        </w:rPr>
      </w:pPr>
    </w:p>
    <w:p w:rsidR="00992C6F" w:rsidRPr="00135099" w:rsidRDefault="00992C6F" w:rsidP="00E9460F">
      <w:pPr>
        <w:pStyle w:val="BodyText"/>
        <w:kinsoku w:val="0"/>
        <w:overflowPunct w:val="0"/>
        <w:ind w:left="993"/>
        <w:rPr>
          <w:color w:val="000000"/>
          <w:sz w:val="22"/>
          <w:szCs w:val="22"/>
        </w:rPr>
      </w:pPr>
    </w:p>
    <w:p w:rsidR="00992C6F" w:rsidRPr="00135099" w:rsidRDefault="007A3AF6" w:rsidP="00E9460F">
      <w:pPr>
        <w:pStyle w:val="BodyText"/>
        <w:kinsoku w:val="0"/>
        <w:overflowPunct w:val="0"/>
        <w:ind w:left="993"/>
        <w:rPr>
          <w:color w:val="000000"/>
          <w:sz w:val="22"/>
          <w:szCs w:val="22"/>
        </w:rPr>
      </w:pPr>
      <w:r w:rsidRPr="00135099">
        <w:rPr>
          <w:color w:val="131313"/>
          <w:sz w:val="22"/>
          <w:szCs w:val="22"/>
        </w:rPr>
        <w:t xml:space="preserve">Одлуке о општинској управи </w:t>
      </w:r>
      <w:r w:rsidRPr="00135099">
        <w:rPr>
          <w:color w:val="242424"/>
          <w:spacing w:val="-3"/>
          <w:sz w:val="22"/>
          <w:szCs w:val="22"/>
        </w:rPr>
        <w:t>("</w:t>
      </w:r>
      <w:r w:rsidRPr="00135099">
        <w:rPr>
          <w:color w:val="242424"/>
          <w:spacing w:val="-4"/>
          <w:sz w:val="22"/>
          <w:szCs w:val="22"/>
        </w:rPr>
        <w:t>Службени</w:t>
      </w:r>
      <w:r w:rsidRPr="00135099">
        <w:rPr>
          <w:color w:val="242424"/>
          <w:sz w:val="22"/>
          <w:szCs w:val="22"/>
        </w:rPr>
        <w:t>листопштине Врбас",</w:t>
      </w:r>
      <w:r w:rsidRPr="00135099">
        <w:rPr>
          <w:color w:val="131313"/>
          <w:sz w:val="22"/>
          <w:szCs w:val="22"/>
        </w:rPr>
        <w:t>број</w:t>
      </w:r>
      <w:r w:rsidRPr="00135099">
        <w:rPr>
          <w:sz w:val="22"/>
          <w:szCs w:val="22"/>
        </w:rPr>
        <w:t>3/14, 3/15, 17/15,20/15, 18/16,23/17, 26/17  и 29/2017</w:t>
      </w:r>
      <w:r w:rsidRPr="00135099">
        <w:rPr>
          <w:color w:val="131313"/>
          <w:sz w:val="22"/>
          <w:szCs w:val="22"/>
        </w:rPr>
        <w:t xml:space="preserve">) </w:t>
      </w:r>
      <w:r w:rsidR="008032EF" w:rsidRPr="00135099">
        <w:rPr>
          <w:color w:val="131313"/>
          <w:sz w:val="22"/>
          <w:szCs w:val="22"/>
        </w:rPr>
        <w:t xml:space="preserve">и Правилником о организацији и систематизацији радних местау општинској управи Врбас, а сагласно одредбама </w:t>
      </w:r>
      <w:r w:rsidR="0059472D" w:rsidRPr="0059472D">
        <w:rPr>
          <w:color w:val="131313"/>
          <w:sz w:val="22"/>
          <w:szCs w:val="22"/>
        </w:rPr>
        <w:t>Законом о планирању и изградњи («Сл. гласник РС» бр. 72/09, 81/09, 24/11, 121/12, 132/14, 145/14)</w:t>
      </w:r>
      <w:r w:rsidR="008032EF" w:rsidRPr="00135099">
        <w:rPr>
          <w:color w:val="131313"/>
          <w:sz w:val="22"/>
          <w:szCs w:val="22"/>
        </w:rPr>
        <w:t>,</w:t>
      </w:r>
      <w:r w:rsidR="0059472D">
        <w:rPr>
          <w:color w:val="131313"/>
          <w:sz w:val="22"/>
          <w:szCs w:val="22"/>
        </w:rPr>
        <w:t xml:space="preserve"> грађевинска</w:t>
      </w:r>
      <w:r w:rsidR="008032EF" w:rsidRPr="00135099">
        <w:rPr>
          <w:color w:val="131313"/>
          <w:sz w:val="22"/>
          <w:szCs w:val="22"/>
        </w:rPr>
        <w:t xml:space="preserve"> инспекција општине Врбас је образована у саставу Одељења за инспекцијске послове општинске управе општине Врбас.</w:t>
      </w:r>
    </w:p>
    <w:p w:rsidR="00992C6F" w:rsidRPr="00135099" w:rsidRDefault="0059472D" w:rsidP="00E9460F">
      <w:pPr>
        <w:pStyle w:val="BodyText"/>
        <w:kinsoku w:val="0"/>
        <w:overflowPunct w:val="0"/>
        <w:ind w:left="993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Грађевинска</w:t>
      </w:r>
      <w:r w:rsidR="00264D22" w:rsidRPr="00135099">
        <w:rPr>
          <w:color w:val="000000"/>
          <w:sz w:val="22"/>
          <w:szCs w:val="22"/>
        </w:rPr>
        <w:t xml:space="preserve"> инспекцијом руководи руководилац одељења за инспекцијске послове и заменик руководиоца одељења за инспекцијске послове.</w:t>
      </w:r>
    </w:p>
    <w:p w:rsidR="00264D22" w:rsidRPr="00135099" w:rsidRDefault="00264D22" w:rsidP="00E9460F">
      <w:pPr>
        <w:pStyle w:val="BodyText"/>
        <w:kinsoku w:val="0"/>
        <w:overflowPunct w:val="0"/>
        <w:ind w:left="993"/>
        <w:rPr>
          <w:color w:val="000000"/>
          <w:sz w:val="22"/>
          <w:szCs w:val="22"/>
        </w:rPr>
      </w:pPr>
      <w:r w:rsidRPr="00135099">
        <w:rPr>
          <w:color w:val="000000"/>
          <w:sz w:val="22"/>
          <w:szCs w:val="22"/>
        </w:rPr>
        <w:t>Правилником о унутрашњој организацији и системати</w:t>
      </w:r>
      <w:r w:rsidR="0059472D">
        <w:rPr>
          <w:color w:val="000000"/>
          <w:sz w:val="22"/>
          <w:szCs w:val="22"/>
        </w:rPr>
        <w:t>зацији радних места у грађевинској</w:t>
      </w:r>
      <w:r w:rsidRPr="00135099">
        <w:rPr>
          <w:color w:val="000000"/>
          <w:sz w:val="22"/>
          <w:szCs w:val="22"/>
        </w:rPr>
        <w:t xml:space="preserve"> инспекцији је систематизовано:</w:t>
      </w:r>
    </w:p>
    <w:p w:rsidR="00313954" w:rsidRDefault="00313954" w:rsidP="00E9460F">
      <w:pPr>
        <w:pStyle w:val="BodyText"/>
        <w:kinsoku w:val="0"/>
        <w:overflowPunct w:val="0"/>
        <w:ind w:left="993"/>
        <w:rPr>
          <w:color w:val="000000"/>
          <w:sz w:val="22"/>
          <w:szCs w:val="22"/>
        </w:rPr>
      </w:pPr>
    </w:p>
    <w:p w:rsidR="003F3A5A" w:rsidRPr="003F3A5A" w:rsidRDefault="003F3A5A" w:rsidP="00E9460F">
      <w:pPr>
        <w:pStyle w:val="BodyText"/>
        <w:kinsoku w:val="0"/>
        <w:overflowPunct w:val="0"/>
        <w:ind w:left="993"/>
        <w:rPr>
          <w:color w:val="000000"/>
          <w:sz w:val="22"/>
          <w:szCs w:val="22"/>
        </w:rPr>
      </w:pPr>
    </w:p>
    <w:tbl>
      <w:tblPr>
        <w:tblW w:w="8788" w:type="dxa"/>
        <w:tblInd w:w="854" w:type="dxa"/>
        <w:tblLayout w:type="fixed"/>
        <w:tblCellMar>
          <w:left w:w="0" w:type="dxa"/>
          <w:right w:w="0" w:type="dxa"/>
        </w:tblCellMar>
        <w:tblLook w:val="0000"/>
      </w:tblPr>
      <w:tblGrid>
        <w:gridCol w:w="596"/>
        <w:gridCol w:w="8192"/>
      </w:tblGrid>
      <w:tr w:rsidR="00857804" w:rsidRPr="001D2008" w:rsidTr="00857804">
        <w:trPr>
          <w:trHeight w:hRule="exact" w:val="653"/>
        </w:trPr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857804" w:rsidRPr="001D2008" w:rsidRDefault="00857804" w:rsidP="00857804">
            <w:pPr>
              <w:kinsoku w:val="0"/>
              <w:overflowPunct w:val="0"/>
              <w:spacing w:before="52"/>
              <w:ind w:left="270" w:right="75" w:hanging="195"/>
            </w:pPr>
            <w:r w:rsidRPr="001D2008">
              <w:rPr>
                <w:b/>
                <w:bCs/>
                <w:spacing w:val="-1"/>
              </w:rPr>
              <w:t>Бр.</w:t>
            </w:r>
            <w:r w:rsidRPr="001D2008">
              <w:rPr>
                <w:b/>
                <w:bCs/>
                <w:spacing w:val="22"/>
              </w:rPr>
              <w:t xml:space="preserve"> </w:t>
            </w:r>
          </w:p>
        </w:tc>
        <w:tc>
          <w:tcPr>
            <w:tcW w:w="8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857804" w:rsidRPr="001D2008" w:rsidRDefault="00857804" w:rsidP="00857804">
            <w:pPr>
              <w:kinsoku w:val="0"/>
              <w:overflowPunct w:val="0"/>
              <w:spacing w:before="54"/>
              <w:ind w:left="51" w:right="1100"/>
            </w:pPr>
            <w:r w:rsidRPr="001D2008">
              <w:rPr>
                <w:b/>
                <w:bCs/>
                <w:iCs/>
              </w:rPr>
              <w:t>Назив</w:t>
            </w:r>
            <w:r w:rsidRPr="001D2008">
              <w:rPr>
                <w:b/>
                <w:bCs/>
                <w:iCs/>
                <w:spacing w:val="-1"/>
              </w:rPr>
              <w:t xml:space="preserve"> </w:t>
            </w:r>
            <w:r w:rsidRPr="001D2008">
              <w:rPr>
                <w:b/>
                <w:bCs/>
                <w:iCs/>
                <w:spacing w:val="-3"/>
              </w:rPr>
              <w:t>службеног</w:t>
            </w:r>
            <w:r w:rsidRPr="001D2008">
              <w:rPr>
                <w:b/>
                <w:bCs/>
                <w:iCs/>
                <w:spacing w:val="-1"/>
              </w:rPr>
              <w:t xml:space="preserve"> места </w:t>
            </w:r>
            <w:r w:rsidRPr="001D2008">
              <w:rPr>
                <w:b/>
                <w:bCs/>
                <w:iCs/>
                <w:spacing w:val="-2"/>
              </w:rPr>
              <w:t>за</w:t>
            </w:r>
            <w:r w:rsidRPr="001D2008">
              <w:rPr>
                <w:b/>
                <w:bCs/>
                <w:iCs/>
                <w:spacing w:val="1"/>
              </w:rPr>
              <w:t xml:space="preserve"> </w:t>
            </w:r>
            <w:r w:rsidRPr="001D2008">
              <w:rPr>
                <w:b/>
                <w:bCs/>
                <w:iCs/>
                <w:spacing w:val="-2"/>
              </w:rPr>
              <w:t>спровођење</w:t>
            </w:r>
            <w:r w:rsidRPr="001D2008">
              <w:rPr>
                <w:b/>
                <w:bCs/>
                <w:iCs/>
                <w:spacing w:val="-3"/>
              </w:rPr>
              <w:t xml:space="preserve"> </w:t>
            </w:r>
            <w:r w:rsidRPr="001D2008">
              <w:rPr>
                <w:b/>
                <w:bCs/>
                <w:iCs/>
                <w:spacing w:val="-1"/>
              </w:rPr>
              <w:t>инспекцијских</w:t>
            </w:r>
            <w:r w:rsidRPr="001D2008">
              <w:rPr>
                <w:b/>
                <w:bCs/>
                <w:iCs/>
              </w:rPr>
              <w:t xml:space="preserve"> </w:t>
            </w:r>
            <w:r w:rsidRPr="001D2008">
              <w:rPr>
                <w:b/>
                <w:bCs/>
                <w:iCs/>
                <w:spacing w:val="-2"/>
              </w:rPr>
              <w:t>надзора</w:t>
            </w:r>
            <w:r w:rsidRPr="001D2008">
              <w:rPr>
                <w:b/>
                <w:bCs/>
                <w:iCs/>
                <w:spacing w:val="1"/>
              </w:rPr>
              <w:t xml:space="preserve"> </w:t>
            </w:r>
          </w:p>
        </w:tc>
      </w:tr>
      <w:tr w:rsidR="00857804" w:rsidRPr="001D2008" w:rsidTr="00857804">
        <w:trPr>
          <w:trHeight w:hRule="exact" w:val="372"/>
        </w:trPr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857804" w:rsidRPr="001D2008" w:rsidRDefault="00857804" w:rsidP="00857804">
            <w:pPr>
              <w:kinsoku w:val="0"/>
              <w:overflowPunct w:val="0"/>
              <w:spacing w:before="47"/>
              <w:jc w:val="center"/>
            </w:pPr>
            <w:r w:rsidRPr="001D2008">
              <w:rPr>
                <w:b/>
                <w:bCs/>
              </w:rPr>
              <w:t>1</w:t>
            </w:r>
          </w:p>
        </w:tc>
        <w:tc>
          <w:tcPr>
            <w:tcW w:w="8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7804" w:rsidRPr="001D2008" w:rsidRDefault="00857804" w:rsidP="00857804">
            <w:pPr>
              <w:kinsoku w:val="0"/>
              <w:overflowPunct w:val="0"/>
              <w:spacing w:before="42"/>
              <w:ind w:left="51"/>
            </w:pPr>
            <w:r w:rsidRPr="001D2008">
              <w:rPr>
                <w:spacing w:val="-4"/>
              </w:rPr>
              <w:t>Руководилац одељења за инспекцијске послове</w:t>
            </w:r>
          </w:p>
        </w:tc>
      </w:tr>
      <w:tr w:rsidR="00857804" w:rsidRPr="001D2008" w:rsidTr="00857804">
        <w:trPr>
          <w:trHeight w:hRule="exact" w:val="378"/>
        </w:trPr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857804" w:rsidRPr="001D2008" w:rsidRDefault="00857804" w:rsidP="00857804">
            <w:pPr>
              <w:kinsoku w:val="0"/>
              <w:overflowPunct w:val="0"/>
              <w:spacing w:before="52"/>
              <w:jc w:val="center"/>
            </w:pPr>
            <w:r w:rsidRPr="001D2008">
              <w:rPr>
                <w:b/>
                <w:bCs/>
              </w:rPr>
              <w:t>1</w:t>
            </w:r>
          </w:p>
        </w:tc>
        <w:tc>
          <w:tcPr>
            <w:tcW w:w="8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7804" w:rsidRPr="001D2008" w:rsidRDefault="00857804" w:rsidP="00857804">
            <w:pPr>
              <w:kinsoku w:val="0"/>
              <w:overflowPunct w:val="0"/>
              <w:spacing w:before="47"/>
              <w:ind w:left="51"/>
            </w:pPr>
            <w:r w:rsidRPr="001D2008">
              <w:t>Заменик руководиоца одељења за инспекцијске послове</w:t>
            </w:r>
            <w:r w:rsidRPr="001D2008">
              <w:rPr>
                <w:spacing w:val="-2"/>
              </w:rPr>
              <w:t>-</w:t>
            </w:r>
            <w:proofErr w:type="gramStart"/>
            <w:r w:rsidRPr="001D2008">
              <w:rPr>
                <w:spacing w:val="-2"/>
              </w:rPr>
              <w:t>грађевински  инспек</w:t>
            </w:r>
            <w:proofErr w:type="gramEnd"/>
            <w:r w:rsidRPr="001D2008">
              <w:rPr>
                <w:spacing w:val="-2"/>
              </w:rPr>
              <w:t>.</w:t>
            </w:r>
          </w:p>
        </w:tc>
      </w:tr>
      <w:tr w:rsidR="00857804" w:rsidRPr="001D2008" w:rsidTr="00857804">
        <w:trPr>
          <w:trHeight w:hRule="exact" w:val="376"/>
        </w:trPr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857804" w:rsidRPr="001D2008" w:rsidRDefault="00DE1612" w:rsidP="00857804">
            <w:pPr>
              <w:kinsoku w:val="0"/>
              <w:overflowPunct w:val="0"/>
              <w:spacing w:before="52"/>
              <w:ind w:left="177"/>
            </w:pPr>
            <w:r w:rsidRPr="001D2008">
              <w:rPr>
                <w:b/>
                <w:bCs/>
                <w:spacing w:val="1"/>
              </w:rPr>
              <w:t xml:space="preserve"> </w:t>
            </w:r>
            <w:r w:rsidR="00857804" w:rsidRPr="001D2008">
              <w:rPr>
                <w:b/>
                <w:bCs/>
                <w:spacing w:val="1"/>
              </w:rPr>
              <w:t>1</w:t>
            </w:r>
          </w:p>
        </w:tc>
        <w:tc>
          <w:tcPr>
            <w:tcW w:w="8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57804" w:rsidRPr="001D2008" w:rsidRDefault="00857804" w:rsidP="00857804">
            <w:pPr>
              <w:kinsoku w:val="0"/>
              <w:overflowPunct w:val="0"/>
              <w:spacing w:before="47"/>
              <w:ind w:left="51"/>
            </w:pPr>
            <w:r w:rsidRPr="001D2008">
              <w:rPr>
                <w:spacing w:val="-3"/>
              </w:rPr>
              <w:t>Грађевински инспектор</w:t>
            </w:r>
          </w:p>
        </w:tc>
      </w:tr>
    </w:tbl>
    <w:p w:rsidR="00264D22" w:rsidRDefault="00264D22" w:rsidP="00857804">
      <w:pPr>
        <w:pStyle w:val="BodyText"/>
        <w:kinsoku w:val="0"/>
        <w:overflowPunct w:val="0"/>
        <w:ind w:left="709"/>
        <w:rPr>
          <w:color w:val="000000"/>
          <w:sz w:val="22"/>
          <w:szCs w:val="22"/>
        </w:rPr>
      </w:pPr>
    </w:p>
    <w:p w:rsidR="003F3A5A" w:rsidRPr="003F3A5A" w:rsidRDefault="003F3A5A" w:rsidP="00E9460F">
      <w:pPr>
        <w:pStyle w:val="BodyText"/>
        <w:kinsoku w:val="0"/>
        <w:overflowPunct w:val="0"/>
        <w:ind w:left="993"/>
        <w:rPr>
          <w:color w:val="000000"/>
          <w:sz w:val="22"/>
          <w:szCs w:val="22"/>
        </w:rPr>
      </w:pPr>
    </w:p>
    <w:p w:rsidR="00992C6F" w:rsidRPr="00135099" w:rsidRDefault="00AA07CD" w:rsidP="00E9460F">
      <w:pPr>
        <w:pStyle w:val="BodyText"/>
        <w:kinsoku w:val="0"/>
        <w:overflowPunct w:val="0"/>
        <w:ind w:left="993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Сви запослени у грађевинској</w:t>
      </w:r>
      <w:r w:rsidR="00C1531F" w:rsidRPr="00135099">
        <w:rPr>
          <w:color w:val="000000"/>
          <w:sz w:val="22"/>
          <w:szCs w:val="22"/>
        </w:rPr>
        <w:t xml:space="preserve"> инспекцији испуњавају законске услове за вршење послова на која су систематизовани.</w:t>
      </w:r>
      <w:proofErr w:type="gramEnd"/>
    </w:p>
    <w:p w:rsidR="00992C6F" w:rsidRPr="00135099" w:rsidRDefault="00992C6F" w:rsidP="00E9460F">
      <w:pPr>
        <w:pStyle w:val="BodyText"/>
        <w:kinsoku w:val="0"/>
        <w:overflowPunct w:val="0"/>
        <w:ind w:left="993"/>
        <w:rPr>
          <w:color w:val="000000"/>
          <w:sz w:val="22"/>
          <w:szCs w:val="22"/>
        </w:rPr>
      </w:pPr>
    </w:p>
    <w:p w:rsidR="00B9264D" w:rsidRPr="00135099" w:rsidRDefault="00B9264D" w:rsidP="00B9264D">
      <w:pPr>
        <w:pStyle w:val="BodyText"/>
        <w:kinsoku w:val="0"/>
        <w:overflowPunct w:val="0"/>
        <w:ind w:left="993"/>
        <w:rPr>
          <w:color w:val="000000"/>
          <w:sz w:val="22"/>
          <w:szCs w:val="22"/>
        </w:rPr>
      </w:pPr>
      <w:r w:rsidRPr="00135099">
        <w:rPr>
          <w:color w:val="000000"/>
          <w:sz w:val="22"/>
          <w:szCs w:val="22"/>
        </w:rPr>
        <w:t xml:space="preserve">Руководилац Одељења заинспекцијске послове и заменик </w:t>
      </w:r>
      <w:proofErr w:type="gramStart"/>
      <w:r w:rsidRPr="00135099">
        <w:rPr>
          <w:color w:val="000000"/>
          <w:sz w:val="22"/>
          <w:szCs w:val="22"/>
        </w:rPr>
        <w:t>руководиоца  одељења</w:t>
      </w:r>
      <w:proofErr w:type="gramEnd"/>
      <w:r w:rsidRPr="00135099">
        <w:rPr>
          <w:color w:val="000000"/>
          <w:sz w:val="22"/>
          <w:szCs w:val="22"/>
        </w:rPr>
        <w:t xml:space="preserve"> за инспекцијске послове су дужни да организују планске активности стручног оспособљавања и усавр</w:t>
      </w:r>
      <w:r w:rsidR="00AA07CD">
        <w:rPr>
          <w:color w:val="000000"/>
          <w:sz w:val="22"/>
          <w:szCs w:val="22"/>
        </w:rPr>
        <w:t>шавања свих припадника грађевинске</w:t>
      </w:r>
      <w:r w:rsidRPr="00135099">
        <w:rPr>
          <w:color w:val="000000"/>
          <w:sz w:val="22"/>
          <w:szCs w:val="22"/>
        </w:rPr>
        <w:t xml:space="preserve"> инспекције кроз реализацију наставе, курсева и семинара, а све у циљу подизања општег нивоа професионалног поступања, при чему се мора обратити посебна пажња на унапређење комуникације са грађанима и развијање односа </w:t>
      </w:r>
      <w:r w:rsidR="00AA07CD">
        <w:rPr>
          <w:color w:val="000000"/>
          <w:sz w:val="22"/>
          <w:szCs w:val="22"/>
        </w:rPr>
        <w:t>поверења и партнерства грађевинске</w:t>
      </w:r>
      <w:r w:rsidRPr="00135099">
        <w:rPr>
          <w:color w:val="000000"/>
          <w:sz w:val="22"/>
          <w:szCs w:val="22"/>
        </w:rPr>
        <w:t xml:space="preserve"> инспекције и заједнице.</w:t>
      </w:r>
    </w:p>
    <w:p w:rsidR="003F3A5A" w:rsidRPr="003F3A5A" w:rsidRDefault="003F3A5A" w:rsidP="000B3742">
      <w:pPr>
        <w:pStyle w:val="BodyText"/>
        <w:kinsoku w:val="0"/>
        <w:overflowPunct w:val="0"/>
        <w:ind w:left="0"/>
        <w:rPr>
          <w:color w:val="000000"/>
          <w:sz w:val="22"/>
          <w:szCs w:val="22"/>
        </w:rPr>
      </w:pPr>
    </w:p>
    <w:p w:rsidR="00992C6F" w:rsidRPr="00135099" w:rsidRDefault="00992C6F" w:rsidP="00E9460F">
      <w:pPr>
        <w:pStyle w:val="BodyText"/>
        <w:kinsoku w:val="0"/>
        <w:overflowPunct w:val="0"/>
        <w:ind w:left="993"/>
        <w:rPr>
          <w:color w:val="000000"/>
          <w:sz w:val="22"/>
          <w:szCs w:val="22"/>
        </w:rPr>
      </w:pPr>
    </w:p>
    <w:p w:rsidR="00DD095E" w:rsidRPr="00135099" w:rsidRDefault="00DD095E" w:rsidP="00E9460F">
      <w:pPr>
        <w:pStyle w:val="BodyText"/>
        <w:kinsoku w:val="0"/>
        <w:overflowPunct w:val="0"/>
        <w:spacing w:before="1"/>
        <w:ind w:left="993"/>
        <w:rPr>
          <w:sz w:val="22"/>
          <w:szCs w:val="22"/>
        </w:rPr>
      </w:pPr>
    </w:p>
    <w:p w:rsidR="009C3D79" w:rsidRPr="003F3A5A" w:rsidRDefault="00C0299E" w:rsidP="009C3D79">
      <w:pPr>
        <w:pStyle w:val="BodyText"/>
        <w:kinsoku w:val="0"/>
        <w:overflowPunct w:val="0"/>
        <w:spacing w:before="71"/>
        <w:ind w:left="1225"/>
        <w:rPr>
          <w:b/>
          <w:color w:val="000000"/>
          <w:sz w:val="22"/>
          <w:szCs w:val="22"/>
        </w:rPr>
      </w:pPr>
      <w:r w:rsidRPr="00C0299E">
        <w:rPr>
          <w:b/>
          <w:noProof/>
          <w:sz w:val="22"/>
          <w:szCs w:val="22"/>
        </w:rPr>
        <w:pict>
          <v:rect id="_x0000_s1029" style="position:absolute;left:0;text-align:left;margin-left:20.15pt;margin-top:-80.5pt;width:60pt;height:156pt;z-index:-251658752;mso-position-horizontal-relative:page" o:allowincell="f" filled="f" stroked="f">
            <v:textbox inset="0,0,0,0">
              <w:txbxContent>
                <w:p w:rsidR="00C402F9" w:rsidRDefault="00C402F9" w:rsidP="009C3D79">
                  <w:pPr>
                    <w:widowControl/>
                    <w:autoSpaceDE/>
                    <w:autoSpaceDN/>
                    <w:adjustRightInd/>
                    <w:spacing w:line="3120" w:lineRule="atLeast"/>
                  </w:pPr>
                </w:p>
                <w:p w:rsidR="00C402F9" w:rsidRDefault="00C402F9" w:rsidP="009C3D79"/>
              </w:txbxContent>
            </v:textbox>
            <w10:wrap anchorx="page"/>
          </v:rect>
        </w:pict>
      </w:r>
      <w:r w:rsidR="009C3D79" w:rsidRPr="003F3A5A">
        <w:rPr>
          <w:b/>
          <w:color w:val="131313"/>
          <w:sz w:val="22"/>
          <w:szCs w:val="22"/>
        </w:rPr>
        <w:t>2.Правни</w:t>
      </w:r>
      <w:r w:rsidR="00CF38FA" w:rsidRPr="003F3A5A">
        <w:rPr>
          <w:b/>
          <w:color w:val="131313"/>
          <w:sz w:val="22"/>
          <w:szCs w:val="22"/>
        </w:rPr>
        <w:t xml:space="preserve"> </w:t>
      </w:r>
      <w:r w:rsidR="009C3D79" w:rsidRPr="003F3A5A">
        <w:rPr>
          <w:b/>
          <w:color w:val="131313"/>
          <w:sz w:val="22"/>
          <w:szCs w:val="22"/>
        </w:rPr>
        <w:t>оквир</w:t>
      </w:r>
      <w:r w:rsidR="00CF38FA" w:rsidRPr="003F3A5A">
        <w:rPr>
          <w:b/>
          <w:color w:val="131313"/>
          <w:sz w:val="22"/>
          <w:szCs w:val="22"/>
        </w:rPr>
        <w:t xml:space="preserve"> </w:t>
      </w:r>
      <w:r w:rsidR="009C3D79" w:rsidRPr="003F3A5A">
        <w:rPr>
          <w:b/>
          <w:color w:val="131313"/>
          <w:sz w:val="22"/>
          <w:szCs w:val="22"/>
        </w:rPr>
        <w:t>поступања</w:t>
      </w:r>
      <w:r w:rsidR="00CF38FA" w:rsidRPr="003F3A5A">
        <w:rPr>
          <w:b/>
          <w:color w:val="131313"/>
          <w:sz w:val="22"/>
          <w:szCs w:val="22"/>
        </w:rPr>
        <w:t xml:space="preserve"> </w:t>
      </w:r>
      <w:r w:rsidR="00595A5E">
        <w:rPr>
          <w:b/>
          <w:color w:val="131313"/>
          <w:sz w:val="22"/>
          <w:szCs w:val="22"/>
        </w:rPr>
        <w:t>грађевинске</w:t>
      </w:r>
      <w:r w:rsidR="00CF38FA" w:rsidRPr="003F3A5A">
        <w:rPr>
          <w:b/>
          <w:color w:val="131313"/>
          <w:sz w:val="22"/>
          <w:szCs w:val="22"/>
        </w:rPr>
        <w:t xml:space="preserve"> </w:t>
      </w:r>
      <w:r w:rsidR="009C3D79" w:rsidRPr="003F3A5A">
        <w:rPr>
          <w:b/>
          <w:color w:val="131313"/>
          <w:sz w:val="22"/>
          <w:szCs w:val="22"/>
        </w:rPr>
        <w:t>инспекције</w:t>
      </w:r>
    </w:p>
    <w:p w:rsidR="009C3D79" w:rsidRDefault="009C3D79" w:rsidP="009C3D79">
      <w:pPr>
        <w:pStyle w:val="BodyText"/>
        <w:kinsoku w:val="0"/>
        <w:overflowPunct w:val="0"/>
        <w:spacing w:before="9"/>
        <w:ind w:left="0"/>
        <w:rPr>
          <w:sz w:val="22"/>
          <w:szCs w:val="22"/>
        </w:rPr>
      </w:pPr>
    </w:p>
    <w:p w:rsidR="003F3A5A" w:rsidRDefault="003F3A5A" w:rsidP="009C3D79">
      <w:pPr>
        <w:pStyle w:val="BodyText"/>
        <w:kinsoku w:val="0"/>
        <w:overflowPunct w:val="0"/>
        <w:spacing w:before="9"/>
        <w:ind w:left="0"/>
        <w:rPr>
          <w:sz w:val="22"/>
          <w:szCs w:val="22"/>
        </w:rPr>
      </w:pPr>
    </w:p>
    <w:p w:rsidR="00292372" w:rsidRPr="00292372" w:rsidRDefault="00292372" w:rsidP="009C3D79">
      <w:pPr>
        <w:pStyle w:val="BodyText"/>
        <w:kinsoku w:val="0"/>
        <w:overflowPunct w:val="0"/>
        <w:spacing w:before="9"/>
        <w:ind w:left="0"/>
        <w:rPr>
          <w:sz w:val="22"/>
          <w:szCs w:val="22"/>
        </w:rPr>
      </w:pPr>
      <w:bookmarkStart w:id="0" w:name="_GoBack"/>
      <w:bookmarkEnd w:id="0"/>
    </w:p>
    <w:p w:rsidR="009C3D79" w:rsidRPr="00135099" w:rsidRDefault="009C3D79" w:rsidP="008E3E38">
      <w:pPr>
        <w:pStyle w:val="BodyText"/>
        <w:kinsoku w:val="0"/>
        <w:overflowPunct w:val="0"/>
        <w:spacing w:line="244" w:lineRule="auto"/>
        <w:ind w:left="993" w:right="110"/>
        <w:jc w:val="both"/>
        <w:rPr>
          <w:color w:val="000000"/>
          <w:sz w:val="22"/>
          <w:szCs w:val="22"/>
        </w:rPr>
      </w:pPr>
      <w:proofErr w:type="gramStart"/>
      <w:r w:rsidRPr="00135099">
        <w:rPr>
          <w:color w:val="131313"/>
          <w:sz w:val="22"/>
          <w:szCs w:val="22"/>
        </w:rPr>
        <w:t>Прописи</w:t>
      </w:r>
      <w:r w:rsidR="009C452F">
        <w:rPr>
          <w:color w:val="131313"/>
          <w:sz w:val="22"/>
          <w:szCs w:val="22"/>
        </w:rPr>
        <w:t xml:space="preserve"> </w:t>
      </w:r>
      <w:r w:rsidRPr="00135099">
        <w:rPr>
          <w:color w:val="212121"/>
          <w:sz w:val="22"/>
          <w:szCs w:val="22"/>
        </w:rPr>
        <w:t>на</w:t>
      </w:r>
      <w:r w:rsidR="009C452F">
        <w:rPr>
          <w:color w:val="212121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основу</w:t>
      </w:r>
      <w:r w:rsidR="009C452F">
        <w:rPr>
          <w:color w:val="131313"/>
          <w:sz w:val="22"/>
          <w:szCs w:val="22"/>
        </w:rPr>
        <w:t xml:space="preserve"> </w:t>
      </w:r>
      <w:r w:rsidRPr="00135099">
        <w:rPr>
          <w:color w:val="212121"/>
          <w:sz w:val="22"/>
          <w:szCs w:val="22"/>
        </w:rPr>
        <w:t>којих</w:t>
      </w:r>
      <w:r w:rsidR="009C452F">
        <w:rPr>
          <w:color w:val="212121"/>
          <w:sz w:val="22"/>
          <w:szCs w:val="22"/>
        </w:rPr>
        <w:t xml:space="preserve"> </w:t>
      </w:r>
      <w:r w:rsidR="00595A5E">
        <w:rPr>
          <w:color w:val="131313"/>
          <w:sz w:val="22"/>
          <w:szCs w:val="22"/>
        </w:rPr>
        <w:t>грађевинска</w:t>
      </w:r>
      <w:r w:rsidR="009C452F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инспекција</w:t>
      </w:r>
      <w:r w:rsidR="009C452F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предузима</w:t>
      </w:r>
      <w:r w:rsidR="009C452F">
        <w:rPr>
          <w:color w:val="131313"/>
          <w:sz w:val="22"/>
          <w:szCs w:val="22"/>
        </w:rPr>
        <w:t xml:space="preserve"> </w:t>
      </w:r>
      <w:r w:rsidRPr="00135099">
        <w:rPr>
          <w:color w:val="212121"/>
          <w:sz w:val="22"/>
          <w:szCs w:val="22"/>
        </w:rPr>
        <w:t>инспекцијска</w:t>
      </w:r>
      <w:r w:rsidR="009C452F">
        <w:rPr>
          <w:color w:val="212121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овлашћења</w:t>
      </w:r>
      <w:r w:rsidR="009C452F">
        <w:rPr>
          <w:color w:val="131313"/>
          <w:sz w:val="22"/>
          <w:szCs w:val="22"/>
        </w:rPr>
        <w:t xml:space="preserve"> </w:t>
      </w:r>
      <w:r w:rsidRPr="00135099">
        <w:rPr>
          <w:color w:val="212121"/>
          <w:sz w:val="22"/>
          <w:szCs w:val="22"/>
        </w:rPr>
        <w:t>бројни</w:t>
      </w:r>
      <w:r w:rsidR="009C452F">
        <w:rPr>
          <w:color w:val="212121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су</w:t>
      </w:r>
      <w:r w:rsidR="009C452F">
        <w:rPr>
          <w:color w:val="131313"/>
          <w:sz w:val="22"/>
          <w:szCs w:val="22"/>
        </w:rPr>
        <w:t xml:space="preserve"> </w:t>
      </w:r>
      <w:r w:rsidRPr="00135099">
        <w:rPr>
          <w:color w:val="212121"/>
          <w:sz w:val="22"/>
          <w:szCs w:val="22"/>
        </w:rPr>
        <w:t>и</w:t>
      </w:r>
      <w:r w:rsidR="009C452F">
        <w:rPr>
          <w:color w:val="212121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присутна</w:t>
      </w:r>
      <w:r w:rsidR="009C452F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је</w:t>
      </w:r>
      <w:r w:rsidR="009C452F">
        <w:rPr>
          <w:color w:val="131313"/>
          <w:sz w:val="22"/>
          <w:szCs w:val="22"/>
        </w:rPr>
        <w:t xml:space="preserve"> </w:t>
      </w:r>
      <w:r w:rsidRPr="00135099">
        <w:rPr>
          <w:color w:val="030303"/>
          <w:sz w:val="22"/>
          <w:szCs w:val="22"/>
        </w:rPr>
        <w:t>тен</w:t>
      </w:r>
      <w:r w:rsidRPr="00135099">
        <w:rPr>
          <w:color w:val="212121"/>
          <w:sz w:val="22"/>
          <w:szCs w:val="22"/>
        </w:rPr>
        <w:t>денција</w:t>
      </w:r>
      <w:r w:rsidR="009C452F">
        <w:rPr>
          <w:color w:val="212121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њиховог</w:t>
      </w:r>
      <w:r w:rsidR="009C452F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даљег</w:t>
      </w:r>
      <w:r w:rsidR="009C452F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увећања</w:t>
      </w:r>
      <w:r w:rsidRPr="00135099">
        <w:rPr>
          <w:color w:val="212121"/>
          <w:sz w:val="22"/>
          <w:szCs w:val="22"/>
        </w:rPr>
        <w:t>,</w:t>
      </w:r>
      <w:r w:rsidR="009C452F">
        <w:rPr>
          <w:color w:val="212121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или</w:t>
      </w:r>
      <w:r w:rsidR="009C452F">
        <w:rPr>
          <w:color w:val="131313"/>
          <w:sz w:val="22"/>
          <w:szCs w:val="22"/>
        </w:rPr>
        <w:t xml:space="preserve"> </w:t>
      </w:r>
      <w:r w:rsidRPr="00135099">
        <w:rPr>
          <w:color w:val="212121"/>
          <w:sz w:val="22"/>
          <w:szCs w:val="22"/>
        </w:rPr>
        <w:t>се</w:t>
      </w:r>
      <w:r w:rsidR="009C452F">
        <w:rPr>
          <w:color w:val="212121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пак</w:t>
      </w:r>
      <w:r w:rsidR="009C452F">
        <w:rPr>
          <w:color w:val="131313"/>
          <w:sz w:val="22"/>
          <w:szCs w:val="22"/>
        </w:rPr>
        <w:t xml:space="preserve"> </w:t>
      </w:r>
      <w:r w:rsidRPr="00135099">
        <w:rPr>
          <w:color w:val="212121"/>
          <w:sz w:val="22"/>
          <w:szCs w:val="22"/>
        </w:rPr>
        <w:t xml:space="preserve">очекује </w:t>
      </w:r>
      <w:r w:rsidRPr="00135099">
        <w:rPr>
          <w:color w:val="131313"/>
          <w:sz w:val="22"/>
          <w:szCs w:val="22"/>
        </w:rPr>
        <w:t>ревизија</w:t>
      </w:r>
      <w:r w:rsidR="009C452F">
        <w:rPr>
          <w:color w:val="131313"/>
          <w:sz w:val="22"/>
          <w:szCs w:val="22"/>
        </w:rPr>
        <w:t xml:space="preserve"> </w:t>
      </w:r>
      <w:r w:rsidRPr="00135099">
        <w:rPr>
          <w:color w:val="212121"/>
          <w:sz w:val="22"/>
          <w:szCs w:val="22"/>
        </w:rPr>
        <w:t>постојећих</w:t>
      </w:r>
      <w:r w:rsidR="009C452F">
        <w:rPr>
          <w:color w:val="212121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и</w:t>
      </w:r>
      <w:r w:rsidR="009C452F">
        <w:rPr>
          <w:color w:val="131313"/>
          <w:sz w:val="22"/>
          <w:szCs w:val="22"/>
        </w:rPr>
        <w:t xml:space="preserve"> </w:t>
      </w:r>
      <w:r w:rsidRPr="00135099">
        <w:rPr>
          <w:color w:val="212121"/>
          <w:sz w:val="22"/>
          <w:szCs w:val="22"/>
        </w:rPr>
        <w:t>доношење</w:t>
      </w:r>
      <w:r w:rsidR="009C452F">
        <w:rPr>
          <w:color w:val="212121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новијих</w:t>
      </w:r>
      <w:r w:rsidR="009C452F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текстова.</w:t>
      </w:r>
      <w:proofErr w:type="gramEnd"/>
    </w:p>
    <w:p w:rsidR="009C3D79" w:rsidRPr="00135099" w:rsidRDefault="009C3D79" w:rsidP="009C3D79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9C3D79" w:rsidRPr="00135099" w:rsidRDefault="009C3D79" w:rsidP="008E3E38">
      <w:pPr>
        <w:pStyle w:val="BodyText"/>
        <w:kinsoku w:val="0"/>
        <w:overflowPunct w:val="0"/>
        <w:ind w:left="993"/>
        <w:rPr>
          <w:color w:val="212121"/>
          <w:sz w:val="22"/>
          <w:szCs w:val="22"/>
        </w:rPr>
      </w:pPr>
      <w:r w:rsidRPr="00135099">
        <w:rPr>
          <w:color w:val="131313"/>
          <w:sz w:val="22"/>
          <w:szCs w:val="22"/>
        </w:rPr>
        <w:t>За</w:t>
      </w:r>
      <w:r w:rsidR="002E6F05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сада</w:t>
      </w:r>
      <w:r w:rsidR="002E6F05">
        <w:rPr>
          <w:color w:val="131313"/>
          <w:sz w:val="22"/>
          <w:szCs w:val="22"/>
        </w:rPr>
        <w:t xml:space="preserve"> </w:t>
      </w:r>
      <w:r w:rsidR="00595A5E">
        <w:rPr>
          <w:color w:val="131313"/>
          <w:sz w:val="22"/>
          <w:szCs w:val="22"/>
        </w:rPr>
        <w:t>грађевинска</w:t>
      </w:r>
      <w:r w:rsidR="002E6F05">
        <w:rPr>
          <w:color w:val="131313"/>
          <w:sz w:val="22"/>
          <w:szCs w:val="22"/>
        </w:rPr>
        <w:t xml:space="preserve"> </w:t>
      </w:r>
      <w:r w:rsidR="00894E09" w:rsidRPr="00135099">
        <w:rPr>
          <w:color w:val="131313"/>
          <w:sz w:val="22"/>
          <w:szCs w:val="22"/>
        </w:rPr>
        <w:t>инспекција</w:t>
      </w:r>
      <w:r w:rsidR="002E6F05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поступа</w:t>
      </w:r>
      <w:r w:rsidR="002E6F05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на</w:t>
      </w:r>
      <w:r w:rsidR="002E6F05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основу</w:t>
      </w:r>
      <w:r w:rsidR="002E6F05">
        <w:rPr>
          <w:color w:val="131313"/>
          <w:sz w:val="22"/>
          <w:szCs w:val="22"/>
        </w:rPr>
        <w:t xml:space="preserve"> </w:t>
      </w:r>
      <w:r w:rsidRPr="00135099">
        <w:rPr>
          <w:color w:val="131313"/>
          <w:sz w:val="22"/>
          <w:szCs w:val="22"/>
        </w:rPr>
        <w:t>следећих</w:t>
      </w:r>
      <w:r w:rsidR="002E6F05">
        <w:rPr>
          <w:color w:val="131313"/>
          <w:sz w:val="22"/>
          <w:szCs w:val="22"/>
        </w:rPr>
        <w:t xml:space="preserve"> </w:t>
      </w:r>
      <w:r w:rsidRPr="00135099">
        <w:rPr>
          <w:color w:val="212121"/>
          <w:sz w:val="22"/>
          <w:szCs w:val="22"/>
        </w:rPr>
        <w:t>закона</w:t>
      </w:r>
      <w:r w:rsidR="002E6F05">
        <w:rPr>
          <w:color w:val="212121"/>
          <w:sz w:val="22"/>
          <w:szCs w:val="22"/>
        </w:rPr>
        <w:t xml:space="preserve"> </w:t>
      </w:r>
      <w:r w:rsidR="00894E09" w:rsidRPr="00135099">
        <w:rPr>
          <w:color w:val="131313"/>
          <w:sz w:val="22"/>
          <w:szCs w:val="22"/>
        </w:rPr>
        <w:t>и општинских</w:t>
      </w:r>
      <w:r w:rsidR="002E6F05">
        <w:rPr>
          <w:color w:val="131313"/>
          <w:sz w:val="22"/>
          <w:szCs w:val="22"/>
        </w:rPr>
        <w:t xml:space="preserve"> </w:t>
      </w:r>
      <w:r w:rsidRPr="00135099">
        <w:rPr>
          <w:color w:val="212121"/>
          <w:spacing w:val="-26"/>
          <w:sz w:val="22"/>
          <w:szCs w:val="22"/>
        </w:rPr>
        <w:t>о</w:t>
      </w:r>
      <w:r w:rsidRPr="00135099">
        <w:rPr>
          <w:color w:val="212121"/>
          <w:sz w:val="22"/>
          <w:szCs w:val="22"/>
        </w:rPr>
        <w:t>длука:</w:t>
      </w:r>
    </w:p>
    <w:p w:rsidR="00894E09" w:rsidRPr="00135099" w:rsidRDefault="00894E09" w:rsidP="009C3D79">
      <w:pPr>
        <w:pStyle w:val="BodyText"/>
        <w:kinsoku w:val="0"/>
        <w:overflowPunct w:val="0"/>
        <w:ind w:left="1239"/>
        <w:rPr>
          <w:color w:val="000000"/>
          <w:sz w:val="22"/>
          <w:szCs w:val="22"/>
        </w:rPr>
      </w:pPr>
    </w:p>
    <w:p w:rsidR="00894E09" w:rsidRPr="00135099" w:rsidRDefault="00894E09" w:rsidP="009C3D79">
      <w:pPr>
        <w:pStyle w:val="BodyText"/>
        <w:kinsoku w:val="0"/>
        <w:overflowPunct w:val="0"/>
        <w:ind w:left="1239"/>
        <w:rPr>
          <w:color w:val="000000"/>
          <w:sz w:val="22"/>
          <w:szCs w:val="22"/>
        </w:rPr>
      </w:pPr>
    </w:p>
    <w:p w:rsidR="008E3E38" w:rsidRPr="008E3E38" w:rsidRDefault="008E3E38" w:rsidP="008E3E38">
      <w:pPr>
        <w:pStyle w:val="BodyText"/>
        <w:numPr>
          <w:ilvl w:val="0"/>
          <w:numId w:val="25"/>
        </w:numPr>
        <w:kinsoku w:val="0"/>
        <w:overflowPunct w:val="0"/>
        <w:rPr>
          <w:bCs/>
          <w:color w:val="000000"/>
          <w:sz w:val="22"/>
          <w:szCs w:val="22"/>
        </w:rPr>
      </w:pPr>
      <w:r w:rsidRPr="008E3E38">
        <w:rPr>
          <w:bCs/>
          <w:color w:val="000000"/>
          <w:sz w:val="22"/>
          <w:szCs w:val="22"/>
        </w:rPr>
        <w:t>Закон о инспекцијском надзору («Сл.гласник РС» бр. 36/15),</w:t>
      </w:r>
    </w:p>
    <w:p w:rsidR="008E3E38" w:rsidRPr="008E3E38" w:rsidRDefault="008E3E38" w:rsidP="008E3E38">
      <w:pPr>
        <w:pStyle w:val="BodyText"/>
        <w:numPr>
          <w:ilvl w:val="0"/>
          <w:numId w:val="25"/>
        </w:numPr>
        <w:kinsoku w:val="0"/>
        <w:overflowPunct w:val="0"/>
        <w:rPr>
          <w:bCs/>
          <w:color w:val="000000"/>
          <w:sz w:val="22"/>
          <w:szCs w:val="22"/>
          <w:lang w:val="sr-Cyrl-CS"/>
        </w:rPr>
      </w:pPr>
      <w:r w:rsidRPr="008E3E38">
        <w:rPr>
          <w:bCs/>
          <w:color w:val="000000"/>
          <w:sz w:val="22"/>
          <w:szCs w:val="22"/>
        </w:rPr>
        <w:t>Закон о општем управном поступку (‘’Службени лист СРЈ’’ број 33/97 и 31/01 и 18/16) ,</w:t>
      </w:r>
    </w:p>
    <w:p w:rsidR="008E3E38" w:rsidRPr="008E3E38" w:rsidRDefault="008E3E38" w:rsidP="008E3E38">
      <w:pPr>
        <w:pStyle w:val="BodyText"/>
        <w:numPr>
          <w:ilvl w:val="0"/>
          <w:numId w:val="25"/>
        </w:numPr>
        <w:kinsoku w:val="0"/>
        <w:overflowPunct w:val="0"/>
        <w:rPr>
          <w:bCs/>
          <w:color w:val="000000"/>
          <w:sz w:val="22"/>
          <w:szCs w:val="22"/>
        </w:rPr>
      </w:pPr>
      <w:r w:rsidRPr="008E3E38">
        <w:rPr>
          <w:bCs/>
          <w:color w:val="000000"/>
          <w:sz w:val="22"/>
          <w:szCs w:val="22"/>
        </w:rPr>
        <w:t>Закон о прекршајима („Сл. гл РС“, бр. 65/13, 13/2016)</w:t>
      </w:r>
    </w:p>
    <w:p w:rsidR="008E3E38" w:rsidRPr="008E3E38" w:rsidRDefault="008E3E38" w:rsidP="008E3E38">
      <w:pPr>
        <w:pStyle w:val="BodyText"/>
        <w:numPr>
          <w:ilvl w:val="0"/>
          <w:numId w:val="25"/>
        </w:numPr>
        <w:kinsoku w:val="0"/>
        <w:overflowPunct w:val="0"/>
        <w:rPr>
          <w:bCs/>
          <w:color w:val="000000"/>
          <w:sz w:val="22"/>
          <w:szCs w:val="22"/>
        </w:rPr>
      </w:pPr>
      <w:r w:rsidRPr="008E3E38">
        <w:rPr>
          <w:bCs/>
          <w:color w:val="000000"/>
          <w:sz w:val="22"/>
          <w:szCs w:val="22"/>
        </w:rPr>
        <w:t xml:space="preserve">Закон о </w:t>
      </w:r>
      <w:r w:rsidRPr="008E3E38">
        <w:rPr>
          <w:bCs/>
          <w:color w:val="000000"/>
          <w:sz w:val="22"/>
          <w:szCs w:val="22"/>
          <w:lang w:val="sr-Cyrl-CS"/>
        </w:rPr>
        <w:t xml:space="preserve">планирању и изградњи </w:t>
      </w:r>
      <w:r w:rsidRPr="008E3E38">
        <w:rPr>
          <w:bCs/>
          <w:color w:val="000000"/>
          <w:sz w:val="22"/>
          <w:szCs w:val="22"/>
        </w:rPr>
        <w:t>(„Сл. гл. РС“бр. 72/09,81/09,24/11,121/12,132/14,145/14)</w:t>
      </w:r>
    </w:p>
    <w:p w:rsidR="008E3E38" w:rsidRPr="008E3E38" w:rsidRDefault="008E3E38" w:rsidP="008E3E38">
      <w:pPr>
        <w:pStyle w:val="BodyText"/>
        <w:numPr>
          <w:ilvl w:val="0"/>
          <w:numId w:val="25"/>
        </w:numPr>
        <w:kinsoku w:val="0"/>
        <w:overflowPunct w:val="0"/>
        <w:rPr>
          <w:bCs/>
          <w:color w:val="000000"/>
          <w:sz w:val="22"/>
          <w:szCs w:val="22"/>
          <w:lang w:val="sr-Cyrl-CS"/>
        </w:rPr>
      </w:pPr>
      <w:r w:rsidRPr="008E3E38">
        <w:rPr>
          <w:bCs/>
          <w:color w:val="000000"/>
          <w:sz w:val="22"/>
          <w:szCs w:val="22"/>
          <w:lang w:val="sr-Cyrl-CS"/>
        </w:rPr>
        <w:t>Закон о становању и одржавању зграда</w:t>
      </w:r>
      <w:r w:rsidRPr="008E3E38">
        <w:rPr>
          <w:bCs/>
          <w:color w:val="000000"/>
          <w:sz w:val="22"/>
          <w:szCs w:val="22"/>
        </w:rPr>
        <w:t xml:space="preserve"> (“Сл. </w:t>
      </w:r>
      <w:proofErr w:type="gramStart"/>
      <w:r w:rsidRPr="008E3E38">
        <w:rPr>
          <w:bCs/>
          <w:color w:val="000000"/>
          <w:sz w:val="22"/>
          <w:szCs w:val="22"/>
        </w:rPr>
        <w:t>гласник</w:t>
      </w:r>
      <w:proofErr w:type="gramEnd"/>
      <w:r w:rsidRPr="008E3E38">
        <w:rPr>
          <w:bCs/>
          <w:color w:val="000000"/>
          <w:sz w:val="22"/>
          <w:szCs w:val="22"/>
        </w:rPr>
        <w:t xml:space="preserve"> РС” бр. 104/16</w:t>
      </w:r>
      <w:r w:rsidRPr="008E3E38">
        <w:rPr>
          <w:bCs/>
          <w:color w:val="000000"/>
          <w:sz w:val="22"/>
          <w:szCs w:val="22"/>
          <w:lang w:val="sr-Cyrl-CS"/>
        </w:rPr>
        <w:t>)</w:t>
      </w:r>
    </w:p>
    <w:p w:rsidR="008E3E38" w:rsidRPr="00374585" w:rsidRDefault="008E3E38" w:rsidP="00374585">
      <w:pPr>
        <w:pStyle w:val="BodyText"/>
        <w:numPr>
          <w:ilvl w:val="0"/>
          <w:numId w:val="25"/>
        </w:numPr>
        <w:kinsoku w:val="0"/>
        <w:overflowPunct w:val="0"/>
        <w:rPr>
          <w:bCs/>
          <w:color w:val="000000"/>
          <w:sz w:val="22"/>
          <w:szCs w:val="22"/>
        </w:rPr>
      </w:pPr>
      <w:r w:rsidRPr="008E3E38">
        <w:rPr>
          <w:bCs/>
          <w:color w:val="000000"/>
          <w:sz w:val="22"/>
          <w:szCs w:val="22"/>
        </w:rPr>
        <w:t>Одлука о условима и мерама за уклањање објеката који представљају непосредну опасност за живот и здравље људи, суседне објекте и безбедност саобраћаја(Службени лист општине Врбас,број 06/15)</w:t>
      </w:r>
    </w:p>
    <w:p w:rsidR="008E3E38" w:rsidRPr="008E3E38" w:rsidRDefault="008E3E38" w:rsidP="008E3E38">
      <w:pPr>
        <w:pStyle w:val="BodyText"/>
        <w:numPr>
          <w:ilvl w:val="0"/>
          <w:numId w:val="25"/>
        </w:numPr>
        <w:kinsoku w:val="0"/>
        <w:rPr>
          <w:bCs/>
          <w:color w:val="000000"/>
          <w:sz w:val="22"/>
          <w:szCs w:val="22"/>
        </w:rPr>
      </w:pPr>
      <w:r w:rsidRPr="008E3E38">
        <w:rPr>
          <w:bCs/>
          <w:color w:val="000000"/>
          <w:sz w:val="22"/>
          <w:szCs w:val="22"/>
        </w:rPr>
        <w:t>Закон о озакоњењу објеката(''Службени гласник РС'',бр. 96/2015)</w:t>
      </w:r>
    </w:p>
    <w:p w:rsidR="004223A0" w:rsidRPr="008E3E38" w:rsidRDefault="004223A0" w:rsidP="004223A0">
      <w:pPr>
        <w:pStyle w:val="BodyText"/>
        <w:kinsoku w:val="0"/>
        <w:overflowPunct w:val="0"/>
        <w:ind w:left="1239"/>
        <w:rPr>
          <w:color w:val="000000"/>
          <w:sz w:val="22"/>
          <w:szCs w:val="22"/>
          <w:lang w:val="sr-Cyrl-CS"/>
        </w:rPr>
      </w:pPr>
    </w:p>
    <w:p w:rsidR="00894E09" w:rsidRDefault="00894E09" w:rsidP="009C3D79">
      <w:pPr>
        <w:pStyle w:val="BodyText"/>
        <w:kinsoku w:val="0"/>
        <w:overflowPunct w:val="0"/>
        <w:ind w:left="1239"/>
        <w:rPr>
          <w:color w:val="000000"/>
          <w:sz w:val="22"/>
          <w:szCs w:val="22"/>
        </w:rPr>
      </w:pPr>
    </w:p>
    <w:p w:rsidR="005A2CCF" w:rsidRDefault="005A2CCF" w:rsidP="009C3D79">
      <w:pPr>
        <w:pStyle w:val="BodyText"/>
        <w:kinsoku w:val="0"/>
        <w:overflowPunct w:val="0"/>
        <w:ind w:left="1239"/>
        <w:rPr>
          <w:color w:val="000000"/>
          <w:sz w:val="22"/>
          <w:szCs w:val="22"/>
        </w:rPr>
      </w:pPr>
    </w:p>
    <w:p w:rsidR="005A2CCF" w:rsidRPr="005A2CCF" w:rsidRDefault="005A2CCF" w:rsidP="009C3D79">
      <w:pPr>
        <w:pStyle w:val="BodyText"/>
        <w:kinsoku w:val="0"/>
        <w:overflowPunct w:val="0"/>
        <w:ind w:left="1239"/>
        <w:rPr>
          <w:color w:val="000000"/>
          <w:sz w:val="22"/>
          <w:szCs w:val="22"/>
        </w:rPr>
      </w:pPr>
    </w:p>
    <w:p w:rsidR="00894E09" w:rsidRDefault="00894E09" w:rsidP="009C3D79">
      <w:pPr>
        <w:pStyle w:val="BodyText"/>
        <w:kinsoku w:val="0"/>
        <w:overflowPunct w:val="0"/>
        <w:ind w:left="1239"/>
        <w:rPr>
          <w:color w:val="000000"/>
          <w:sz w:val="22"/>
          <w:szCs w:val="22"/>
        </w:rPr>
      </w:pPr>
    </w:p>
    <w:p w:rsidR="00374585" w:rsidRPr="00374585" w:rsidRDefault="00374585" w:rsidP="009C3D79">
      <w:pPr>
        <w:pStyle w:val="BodyText"/>
        <w:kinsoku w:val="0"/>
        <w:overflowPunct w:val="0"/>
        <w:ind w:left="1239"/>
        <w:rPr>
          <w:color w:val="000000"/>
          <w:sz w:val="22"/>
          <w:szCs w:val="22"/>
        </w:rPr>
      </w:pPr>
    </w:p>
    <w:p w:rsidR="00247B3C" w:rsidRPr="003F3A5A" w:rsidRDefault="00D54D01" w:rsidP="00247B3C">
      <w:pPr>
        <w:pStyle w:val="BodyText"/>
        <w:ind w:left="1239"/>
        <w:rPr>
          <w:b/>
          <w:color w:val="000000"/>
          <w:sz w:val="22"/>
          <w:szCs w:val="22"/>
        </w:rPr>
      </w:pPr>
      <w:proofErr w:type="gramStart"/>
      <w:r>
        <w:rPr>
          <w:b/>
          <w:color w:val="000000"/>
          <w:sz w:val="22"/>
          <w:szCs w:val="22"/>
        </w:rPr>
        <w:t>3.Овлашћења  грађевинске</w:t>
      </w:r>
      <w:proofErr w:type="gramEnd"/>
      <w:r w:rsidR="00A72A58" w:rsidRPr="003F3A5A">
        <w:rPr>
          <w:b/>
          <w:color w:val="000000"/>
          <w:sz w:val="22"/>
          <w:szCs w:val="22"/>
        </w:rPr>
        <w:t xml:space="preserve"> </w:t>
      </w:r>
      <w:r w:rsidR="00247B3C" w:rsidRPr="003F3A5A">
        <w:rPr>
          <w:b/>
          <w:color w:val="000000"/>
          <w:sz w:val="22"/>
          <w:szCs w:val="22"/>
        </w:rPr>
        <w:t>инспекције,опрема, материјал и техничка средства</w:t>
      </w:r>
    </w:p>
    <w:p w:rsidR="00247B3C" w:rsidRPr="003F3A5A" w:rsidRDefault="00247B3C" w:rsidP="00247B3C">
      <w:pPr>
        <w:pStyle w:val="BodyText"/>
        <w:ind w:left="1239"/>
        <w:rPr>
          <w:b/>
          <w:color w:val="000000"/>
          <w:sz w:val="22"/>
          <w:szCs w:val="22"/>
        </w:rPr>
      </w:pPr>
    </w:p>
    <w:p w:rsidR="00247B3C" w:rsidRPr="00135099" w:rsidRDefault="00247B3C" w:rsidP="00247B3C">
      <w:pPr>
        <w:pStyle w:val="BodyText"/>
        <w:ind w:left="1239"/>
        <w:rPr>
          <w:color w:val="000000"/>
          <w:sz w:val="22"/>
          <w:szCs w:val="22"/>
        </w:rPr>
      </w:pPr>
    </w:p>
    <w:p w:rsidR="00247B3C" w:rsidRPr="00135099" w:rsidRDefault="00247B3C" w:rsidP="00247B3C">
      <w:pPr>
        <w:pStyle w:val="BodyText"/>
        <w:ind w:left="1239"/>
        <w:rPr>
          <w:color w:val="000000"/>
          <w:sz w:val="22"/>
          <w:szCs w:val="22"/>
        </w:rPr>
      </w:pPr>
    </w:p>
    <w:p w:rsidR="0043013F" w:rsidRPr="00135099" w:rsidRDefault="0043013F" w:rsidP="0043013F">
      <w:pPr>
        <w:pStyle w:val="BodyText"/>
        <w:ind w:left="1239"/>
        <w:rPr>
          <w:color w:val="000000"/>
          <w:sz w:val="22"/>
          <w:szCs w:val="22"/>
        </w:rPr>
      </w:pPr>
      <w:r w:rsidRPr="00135099">
        <w:rPr>
          <w:color w:val="000000"/>
          <w:sz w:val="22"/>
          <w:szCs w:val="22"/>
        </w:rPr>
        <w:t xml:space="preserve">  Инспектор у складу са законским овлашћењима и надлежностима врши:</w:t>
      </w:r>
    </w:p>
    <w:p w:rsidR="0043013F" w:rsidRPr="00135099" w:rsidRDefault="0043013F" w:rsidP="0043013F">
      <w:pPr>
        <w:pStyle w:val="BodyText"/>
        <w:ind w:left="1239"/>
        <w:rPr>
          <w:color w:val="000000"/>
          <w:sz w:val="22"/>
          <w:szCs w:val="22"/>
        </w:rPr>
      </w:pPr>
    </w:p>
    <w:p w:rsidR="00D54D01" w:rsidRPr="00D54D01" w:rsidRDefault="00D54D01" w:rsidP="00D54D01">
      <w:pPr>
        <w:pStyle w:val="BodyText"/>
        <w:numPr>
          <w:ilvl w:val="0"/>
          <w:numId w:val="24"/>
        </w:numPr>
        <w:rPr>
          <w:color w:val="000000"/>
          <w:sz w:val="22"/>
          <w:szCs w:val="22"/>
        </w:rPr>
      </w:pPr>
      <w:r w:rsidRPr="00D54D01">
        <w:rPr>
          <w:color w:val="000000"/>
          <w:sz w:val="22"/>
          <w:szCs w:val="22"/>
        </w:rPr>
        <w:t xml:space="preserve">Надзор над применом закона и других прописа којима се уређује </w:t>
      </w:r>
      <w:r w:rsidRPr="00D54D01">
        <w:rPr>
          <w:color w:val="000000"/>
          <w:sz w:val="22"/>
          <w:szCs w:val="22"/>
          <w:lang w:val="sr-Cyrl-CS"/>
        </w:rPr>
        <w:t>област грађевинарства</w:t>
      </w:r>
      <w:r w:rsidRPr="00D54D01">
        <w:rPr>
          <w:color w:val="000000"/>
          <w:sz w:val="22"/>
          <w:szCs w:val="22"/>
        </w:rPr>
        <w:t>;</w:t>
      </w:r>
    </w:p>
    <w:p w:rsidR="00D54D01" w:rsidRPr="00D54D01" w:rsidRDefault="00D54D01" w:rsidP="00D54D01">
      <w:pPr>
        <w:pStyle w:val="BodyText"/>
        <w:numPr>
          <w:ilvl w:val="0"/>
          <w:numId w:val="24"/>
        </w:numPr>
        <w:rPr>
          <w:color w:val="000000"/>
          <w:sz w:val="22"/>
          <w:szCs w:val="22"/>
        </w:rPr>
      </w:pPr>
      <w:r w:rsidRPr="00D54D01">
        <w:rPr>
          <w:color w:val="000000"/>
          <w:sz w:val="22"/>
          <w:szCs w:val="22"/>
        </w:rPr>
        <w:t xml:space="preserve">Надзор над применом закона и других прописа којима се уређује </w:t>
      </w:r>
      <w:r w:rsidRPr="00D54D01">
        <w:rPr>
          <w:color w:val="000000"/>
          <w:sz w:val="22"/>
          <w:szCs w:val="22"/>
          <w:lang w:val="sr-Cyrl-CS"/>
        </w:rPr>
        <w:t>област одржавања стамбених зграда</w:t>
      </w:r>
      <w:r w:rsidRPr="00D54D01">
        <w:rPr>
          <w:color w:val="000000"/>
          <w:sz w:val="22"/>
          <w:szCs w:val="22"/>
        </w:rPr>
        <w:t xml:space="preserve">; </w:t>
      </w:r>
    </w:p>
    <w:p w:rsidR="00D54D01" w:rsidRPr="00D54D01" w:rsidRDefault="00D54D01" w:rsidP="00D54D01">
      <w:pPr>
        <w:pStyle w:val="BodyText"/>
        <w:numPr>
          <w:ilvl w:val="0"/>
          <w:numId w:val="24"/>
        </w:numPr>
        <w:rPr>
          <w:color w:val="000000"/>
          <w:sz w:val="22"/>
          <w:szCs w:val="22"/>
        </w:rPr>
      </w:pPr>
      <w:r w:rsidRPr="00D54D01">
        <w:rPr>
          <w:color w:val="000000"/>
          <w:sz w:val="22"/>
          <w:szCs w:val="22"/>
        </w:rPr>
        <w:t xml:space="preserve">Надзор над применом закона и других прописа којима се уређује </w:t>
      </w:r>
      <w:r w:rsidRPr="00D54D01">
        <w:rPr>
          <w:color w:val="000000"/>
          <w:sz w:val="22"/>
          <w:szCs w:val="22"/>
          <w:lang w:val="sr-Cyrl-CS"/>
        </w:rPr>
        <w:t>област озакоњења објеката</w:t>
      </w:r>
      <w:r w:rsidRPr="00D54D01">
        <w:rPr>
          <w:color w:val="000000"/>
          <w:sz w:val="22"/>
          <w:szCs w:val="22"/>
        </w:rPr>
        <w:t>;</w:t>
      </w:r>
    </w:p>
    <w:p w:rsidR="00D54D01" w:rsidRPr="00D54D01" w:rsidRDefault="00D54D01" w:rsidP="00D54D01">
      <w:pPr>
        <w:pStyle w:val="BodyText"/>
        <w:numPr>
          <w:ilvl w:val="0"/>
          <w:numId w:val="24"/>
        </w:numPr>
        <w:rPr>
          <w:color w:val="000000"/>
          <w:sz w:val="22"/>
          <w:szCs w:val="22"/>
        </w:rPr>
      </w:pPr>
      <w:r w:rsidRPr="00D54D01">
        <w:rPr>
          <w:color w:val="000000"/>
          <w:sz w:val="22"/>
          <w:szCs w:val="22"/>
        </w:rPr>
        <w:t xml:space="preserve">Вођење посебних евиденција у складу са законом, као и други послови инспекцијског надзора у области </w:t>
      </w:r>
      <w:r w:rsidRPr="00D54D01">
        <w:rPr>
          <w:color w:val="000000"/>
          <w:sz w:val="22"/>
          <w:szCs w:val="22"/>
          <w:lang w:val="sr-Cyrl-CS"/>
        </w:rPr>
        <w:t>грађевинарства</w:t>
      </w:r>
      <w:r w:rsidRPr="00D54D01">
        <w:rPr>
          <w:color w:val="000000"/>
          <w:sz w:val="22"/>
          <w:szCs w:val="22"/>
        </w:rPr>
        <w:t>;</w:t>
      </w:r>
    </w:p>
    <w:p w:rsidR="00D54D01" w:rsidRPr="00D54D01" w:rsidRDefault="00D54D01" w:rsidP="00D54D01">
      <w:pPr>
        <w:pStyle w:val="BodyText"/>
        <w:numPr>
          <w:ilvl w:val="0"/>
          <w:numId w:val="24"/>
        </w:numPr>
        <w:rPr>
          <w:color w:val="000000"/>
          <w:sz w:val="22"/>
          <w:szCs w:val="22"/>
        </w:rPr>
      </w:pPr>
      <w:r w:rsidRPr="00D54D01">
        <w:rPr>
          <w:color w:val="000000"/>
          <w:sz w:val="22"/>
          <w:szCs w:val="22"/>
        </w:rPr>
        <w:t>Вођење управног и извршног поступка;</w:t>
      </w:r>
    </w:p>
    <w:p w:rsidR="00D54D01" w:rsidRPr="00D54D01" w:rsidRDefault="00D54D01" w:rsidP="00D54D01">
      <w:pPr>
        <w:pStyle w:val="BodyText"/>
        <w:numPr>
          <w:ilvl w:val="0"/>
          <w:numId w:val="24"/>
        </w:numPr>
        <w:rPr>
          <w:color w:val="000000"/>
          <w:sz w:val="22"/>
          <w:szCs w:val="22"/>
        </w:rPr>
      </w:pPr>
      <w:r w:rsidRPr="00D54D01">
        <w:rPr>
          <w:color w:val="000000"/>
          <w:sz w:val="22"/>
          <w:szCs w:val="22"/>
        </w:rPr>
        <w:t xml:space="preserve">Доношење управних аката и обављање управних радњи у поступку инспекцијског надзора у области </w:t>
      </w:r>
      <w:r w:rsidRPr="00D54D01">
        <w:rPr>
          <w:color w:val="000000"/>
          <w:sz w:val="22"/>
          <w:szCs w:val="22"/>
          <w:lang w:val="sr-Cyrl-CS"/>
        </w:rPr>
        <w:t>грађевинарства</w:t>
      </w:r>
      <w:r w:rsidRPr="00D54D01">
        <w:rPr>
          <w:color w:val="000000"/>
          <w:sz w:val="22"/>
          <w:szCs w:val="22"/>
        </w:rPr>
        <w:t>;</w:t>
      </w:r>
    </w:p>
    <w:p w:rsidR="00D54D01" w:rsidRPr="00D54D01" w:rsidRDefault="00D54D01" w:rsidP="00D54D01">
      <w:pPr>
        <w:pStyle w:val="BodyText"/>
        <w:numPr>
          <w:ilvl w:val="0"/>
          <w:numId w:val="24"/>
        </w:numPr>
        <w:rPr>
          <w:color w:val="000000"/>
          <w:sz w:val="22"/>
          <w:szCs w:val="22"/>
        </w:rPr>
      </w:pPr>
      <w:r w:rsidRPr="00D54D01">
        <w:rPr>
          <w:color w:val="000000"/>
          <w:sz w:val="22"/>
          <w:szCs w:val="22"/>
        </w:rPr>
        <w:t>Подношење захтева за покретање прекршајног поступка ;</w:t>
      </w:r>
    </w:p>
    <w:p w:rsidR="00D54D01" w:rsidRPr="00D54D01" w:rsidRDefault="00D54D01" w:rsidP="00D54D01">
      <w:pPr>
        <w:pStyle w:val="BodyText"/>
        <w:numPr>
          <w:ilvl w:val="0"/>
          <w:numId w:val="24"/>
        </w:numPr>
        <w:rPr>
          <w:color w:val="000000"/>
          <w:sz w:val="22"/>
          <w:szCs w:val="22"/>
        </w:rPr>
      </w:pPr>
      <w:r w:rsidRPr="00D54D01">
        <w:rPr>
          <w:color w:val="000000"/>
          <w:sz w:val="22"/>
          <w:szCs w:val="22"/>
        </w:rPr>
        <w:t>Подношење пријава за привредни преступ;</w:t>
      </w:r>
    </w:p>
    <w:p w:rsidR="00D54D01" w:rsidRPr="00D54D01" w:rsidRDefault="00D54D01" w:rsidP="00D54D01">
      <w:pPr>
        <w:pStyle w:val="BodyText"/>
        <w:numPr>
          <w:ilvl w:val="0"/>
          <w:numId w:val="24"/>
        </w:numPr>
        <w:rPr>
          <w:color w:val="000000"/>
          <w:sz w:val="22"/>
          <w:szCs w:val="22"/>
        </w:rPr>
      </w:pPr>
      <w:r w:rsidRPr="00D54D01">
        <w:rPr>
          <w:color w:val="000000"/>
          <w:sz w:val="22"/>
          <w:szCs w:val="22"/>
        </w:rPr>
        <w:t>Покретање прекршајних налога;</w:t>
      </w:r>
    </w:p>
    <w:p w:rsidR="00D54D01" w:rsidRPr="00D54D01" w:rsidRDefault="00D54D01" w:rsidP="00D54D01">
      <w:pPr>
        <w:pStyle w:val="BodyText"/>
        <w:numPr>
          <w:ilvl w:val="0"/>
          <w:numId w:val="24"/>
        </w:numPr>
        <w:rPr>
          <w:color w:val="000000"/>
          <w:sz w:val="22"/>
          <w:szCs w:val="22"/>
        </w:rPr>
      </w:pPr>
      <w:r w:rsidRPr="00D54D01">
        <w:rPr>
          <w:color w:val="000000"/>
          <w:sz w:val="22"/>
          <w:szCs w:val="22"/>
        </w:rPr>
        <w:t>Припремање извештаја и информација о извршеном инспекцијском надзору;</w:t>
      </w:r>
    </w:p>
    <w:p w:rsidR="00D54D01" w:rsidRPr="00D54D01" w:rsidRDefault="00D54D01" w:rsidP="00D54D01">
      <w:pPr>
        <w:pStyle w:val="BodyText"/>
        <w:numPr>
          <w:ilvl w:val="0"/>
          <w:numId w:val="24"/>
        </w:numPr>
        <w:rPr>
          <w:color w:val="000000"/>
          <w:sz w:val="22"/>
          <w:szCs w:val="22"/>
        </w:rPr>
      </w:pPr>
      <w:r w:rsidRPr="00D54D01">
        <w:rPr>
          <w:color w:val="000000"/>
          <w:sz w:val="22"/>
          <w:szCs w:val="22"/>
          <w:lang w:val="sr-Cyrl-CS"/>
        </w:rPr>
        <w:t>Ванредни</w:t>
      </w:r>
      <w:r w:rsidRPr="00D54D01">
        <w:rPr>
          <w:color w:val="000000"/>
          <w:sz w:val="22"/>
          <w:szCs w:val="22"/>
        </w:rPr>
        <w:t xml:space="preserve"> инспекцијски прегледи по поднетим представкама;</w:t>
      </w:r>
    </w:p>
    <w:p w:rsidR="00D54D01" w:rsidRPr="00D54D01" w:rsidRDefault="00D54D01" w:rsidP="00D54D01">
      <w:pPr>
        <w:pStyle w:val="BodyText"/>
        <w:numPr>
          <w:ilvl w:val="0"/>
          <w:numId w:val="24"/>
        </w:numPr>
        <w:rPr>
          <w:color w:val="000000"/>
          <w:sz w:val="22"/>
          <w:szCs w:val="22"/>
        </w:rPr>
      </w:pPr>
      <w:r w:rsidRPr="00D54D01">
        <w:rPr>
          <w:color w:val="000000"/>
          <w:sz w:val="22"/>
          <w:szCs w:val="22"/>
        </w:rPr>
        <w:t>Сарађује са другим инспекцијским и другим  органима</w:t>
      </w:r>
    </w:p>
    <w:p w:rsidR="00D54D01" w:rsidRPr="00D54D01" w:rsidRDefault="00D54D01" w:rsidP="00D54D01">
      <w:pPr>
        <w:pStyle w:val="BodyText"/>
        <w:numPr>
          <w:ilvl w:val="0"/>
          <w:numId w:val="24"/>
        </w:numPr>
        <w:rPr>
          <w:color w:val="000000"/>
          <w:sz w:val="22"/>
          <w:szCs w:val="22"/>
        </w:rPr>
      </w:pPr>
      <w:r w:rsidRPr="00D54D01">
        <w:rPr>
          <w:color w:val="000000"/>
          <w:sz w:val="22"/>
          <w:szCs w:val="22"/>
          <w:lang w:val="sr-Cyrl-CS"/>
        </w:rPr>
        <w:t>У</w:t>
      </w:r>
      <w:r w:rsidRPr="00D54D01">
        <w:rPr>
          <w:color w:val="000000"/>
          <w:sz w:val="22"/>
          <w:szCs w:val="22"/>
        </w:rPr>
        <w:t>вид у документа других органа ради спровођења инспекцијског поступка;</w:t>
      </w:r>
    </w:p>
    <w:p w:rsidR="00D54D01" w:rsidRPr="00D54D01" w:rsidRDefault="00D54D01" w:rsidP="00D54D01">
      <w:pPr>
        <w:pStyle w:val="BodyText"/>
        <w:ind w:left="1239"/>
        <w:rPr>
          <w:color w:val="000000"/>
          <w:sz w:val="22"/>
          <w:szCs w:val="22"/>
        </w:rPr>
      </w:pPr>
    </w:p>
    <w:p w:rsidR="0043013F" w:rsidRPr="00135099" w:rsidRDefault="0043013F" w:rsidP="0043013F">
      <w:pPr>
        <w:pStyle w:val="BodyText"/>
        <w:ind w:left="1239"/>
        <w:rPr>
          <w:color w:val="000000"/>
          <w:sz w:val="22"/>
          <w:szCs w:val="22"/>
        </w:rPr>
      </w:pPr>
    </w:p>
    <w:p w:rsidR="0043013F" w:rsidRPr="00135099" w:rsidRDefault="0043013F" w:rsidP="0043013F">
      <w:pPr>
        <w:pStyle w:val="BodyText"/>
        <w:ind w:left="1239"/>
        <w:rPr>
          <w:color w:val="000000"/>
          <w:sz w:val="22"/>
          <w:szCs w:val="22"/>
        </w:rPr>
      </w:pPr>
      <w:r w:rsidRPr="00135099">
        <w:rPr>
          <w:color w:val="000000"/>
          <w:sz w:val="22"/>
          <w:szCs w:val="22"/>
        </w:rPr>
        <w:t xml:space="preserve">Материјалне </w:t>
      </w:r>
      <w:proofErr w:type="gramStart"/>
      <w:r w:rsidRPr="00135099">
        <w:rPr>
          <w:color w:val="000000"/>
          <w:sz w:val="22"/>
          <w:szCs w:val="22"/>
        </w:rPr>
        <w:t>и  техничке</w:t>
      </w:r>
      <w:proofErr w:type="gramEnd"/>
      <w:r w:rsidRPr="00135099">
        <w:rPr>
          <w:color w:val="000000"/>
          <w:sz w:val="22"/>
          <w:szCs w:val="22"/>
        </w:rPr>
        <w:t xml:space="preserve">  ресурсе  које  инспекција користи у вршењ</w:t>
      </w:r>
      <w:r w:rsidR="00C248EB">
        <w:rPr>
          <w:color w:val="000000"/>
          <w:sz w:val="22"/>
          <w:szCs w:val="22"/>
        </w:rPr>
        <w:t>у инспекцијског надзора су:  једно возило</w:t>
      </w:r>
      <w:r w:rsidRPr="00135099">
        <w:rPr>
          <w:color w:val="000000"/>
          <w:sz w:val="22"/>
          <w:szCs w:val="22"/>
        </w:rPr>
        <w:t xml:space="preserve"> и сва опрема неопходна за вршење инспекцијског надзора</w:t>
      </w:r>
      <w:r w:rsidR="00C248EB">
        <w:rPr>
          <w:color w:val="000000"/>
          <w:sz w:val="22"/>
          <w:szCs w:val="22"/>
        </w:rPr>
        <w:t xml:space="preserve"> </w:t>
      </w:r>
      <w:r w:rsidRPr="00135099">
        <w:rPr>
          <w:color w:val="000000"/>
          <w:sz w:val="22"/>
          <w:szCs w:val="22"/>
        </w:rPr>
        <w:t>(рачунари, фото апарати, камере, мобилни телефоне ...)</w:t>
      </w:r>
    </w:p>
    <w:p w:rsidR="00247B3C" w:rsidRPr="00135099" w:rsidRDefault="00247B3C" w:rsidP="00247B3C">
      <w:pPr>
        <w:pStyle w:val="BodyText"/>
        <w:ind w:left="1239"/>
        <w:rPr>
          <w:color w:val="000000"/>
          <w:sz w:val="22"/>
          <w:szCs w:val="22"/>
        </w:rPr>
      </w:pPr>
    </w:p>
    <w:p w:rsidR="00247B3C" w:rsidRPr="00135099" w:rsidRDefault="00247B3C" w:rsidP="00247B3C">
      <w:pPr>
        <w:pStyle w:val="BodyText"/>
        <w:ind w:left="1239"/>
        <w:rPr>
          <w:color w:val="000000"/>
          <w:sz w:val="22"/>
          <w:szCs w:val="22"/>
        </w:rPr>
      </w:pPr>
    </w:p>
    <w:p w:rsidR="00247B3C" w:rsidRPr="00135099" w:rsidRDefault="00247B3C" w:rsidP="00247B3C">
      <w:pPr>
        <w:pStyle w:val="BodyText"/>
        <w:ind w:left="1239"/>
        <w:rPr>
          <w:color w:val="000000"/>
          <w:sz w:val="22"/>
          <w:szCs w:val="22"/>
        </w:rPr>
      </w:pPr>
    </w:p>
    <w:p w:rsidR="00750F6D" w:rsidRPr="003F3A5A" w:rsidRDefault="007F224E" w:rsidP="00750F6D">
      <w:pPr>
        <w:pStyle w:val="BodyText"/>
        <w:ind w:left="1239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4. Пратећи послови </w:t>
      </w:r>
      <w:proofErr w:type="gramStart"/>
      <w:r>
        <w:rPr>
          <w:b/>
          <w:color w:val="000000"/>
          <w:sz w:val="22"/>
          <w:szCs w:val="22"/>
        </w:rPr>
        <w:t xml:space="preserve">грађевинске </w:t>
      </w:r>
      <w:r w:rsidR="00750F6D" w:rsidRPr="003F3A5A">
        <w:rPr>
          <w:b/>
          <w:color w:val="000000"/>
          <w:sz w:val="22"/>
          <w:szCs w:val="22"/>
        </w:rPr>
        <w:t xml:space="preserve"> инспекције</w:t>
      </w:r>
      <w:proofErr w:type="gramEnd"/>
    </w:p>
    <w:p w:rsidR="00750F6D" w:rsidRPr="00135099" w:rsidRDefault="00750F6D" w:rsidP="00750F6D">
      <w:pPr>
        <w:pStyle w:val="BodyText"/>
        <w:ind w:left="1239"/>
        <w:rPr>
          <w:color w:val="000000"/>
          <w:sz w:val="22"/>
          <w:szCs w:val="22"/>
        </w:rPr>
      </w:pPr>
    </w:p>
    <w:p w:rsidR="00750F6D" w:rsidRPr="00135099" w:rsidRDefault="007F224E" w:rsidP="00750F6D">
      <w:pPr>
        <w:pStyle w:val="BodyText"/>
        <w:ind w:left="1239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Грађевинска</w:t>
      </w:r>
      <w:r w:rsidR="00750F6D" w:rsidRPr="00135099">
        <w:rPr>
          <w:color w:val="000000"/>
          <w:sz w:val="22"/>
          <w:szCs w:val="22"/>
        </w:rPr>
        <w:t xml:space="preserve"> инспекција ће водити евиденције поднетих пријава, петиција и предлога грађана, под</w:t>
      </w:r>
      <w:r>
        <w:rPr>
          <w:color w:val="000000"/>
          <w:sz w:val="22"/>
          <w:szCs w:val="22"/>
        </w:rPr>
        <w:t>нетих притужби на рад грађевинске</w:t>
      </w:r>
      <w:r w:rsidR="00750F6D" w:rsidRPr="00135099">
        <w:rPr>
          <w:color w:val="000000"/>
          <w:sz w:val="22"/>
          <w:szCs w:val="22"/>
        </w:rPr>
        <w:t xml:space="preserve"> инспектора, привремено одузетих предмета, службених легитимација, опреме и средстава као све друге евиденције у складу са Законом о инспекцијском надзору</w:t>
      </w:r>
      <w:r>
        <w:rPr>
          <w:color w:val="000000"/>
          <w:sz w:val="22"/>
          <w:szCs w:val="22"/>
        </w:rPr>
        <w:t xml:space="preserve"> </w:t>
      </w:r>
      <w:r w:rsidR="00750F6D" w:rsidRPr="00135099">
        <w:rPr>
          <w:color w:val="000000"/>
          <w:sz w:val="22"/>
          <w:szCs w:val="22"/>
        </w:rPr>
        <w:t>(Сл.гл РС бр.36/15).</w:t>
      </w:r>
    </w:p>
    <w:p w:rsidR="00750F6D" w:rsidRPr="00135099" w:rsidRDefault="00750F6D" w:rsidP="00750F6D">
      <w:pPr>
        <w:pStyle w:val="BodyText"/>
        <w:ind w:left="1239"/>
        <w:rPr>
          <w:color w:val="000000"/>
          <w:sz w:val="22"/>
          <w:szCs w:val="22"/>
        </w:rPr>
      </w:pPr>
    </w:p>
    <w:p w:rsidR="007D46A6" w:rsidRPr="00135099" w:rsidRDefault="007D46A6" w:rsidP="00750F6D">
      <w:pPr>
        <w:pStyle w:val="BodyText"/>
        <w:ind w:left="1239"/>
        <w:rPr>
          <w:color w:val="000000"/>
          <w:sz w:val="22"/>
          <w:szCs w:val="22"/>
        </w:rPr>
      </w:pPr>
    </w:p>
    <w:p w:rsidR="007D46A6" w:rsidRPr="00135099" w:rsidRDefault="007D46A6" w:rsidP="00750F6D">
      <w:pPr>
        <w:pStyle w:val="BodyText"/>
        <w:ind w:left="1239"/>
        <w:rPr>
          <w:color w:val="000000"/>
          <w:sz w:val="22"/>
          <w:szCs w:val="22"/>
        </w:rPr>
      </w:pPr>
    </w:p>
    <w:p w:rsidR="007D46A6" w:rsidRPr="003F3A5A" w:rsidRDefault="00C0299E" w:rsidP="007D46A6">
      <w:pPr>
        <w:pStyle w:val="BodyText"/>
        <w:ind w:left="1239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pict>
          <v:rect id="_x0000_s1032" style="position:absolute;left:0;text-align:left;margin-left:19.1pt;margin-top:-76pt;width:70pt;height:175pt;z-index:-251657728;mso-position-horizontal-relative:page" o:allowincell="f" filled="f" stroked="f">
            <v:textbox inset="0,0,0,0">
              <w:txbxContent>
                <w:p w:rsidR="00C402F9" w:rsidRDefault="00C402F9" w:rsidP="007D46A6">
                  <w:pPr>
                    <w:widowControl/>
                    <w:autoSpaceDE/>
                    <w:autoSpaceDN/>
                    <w:adjustRightInd/>
                    <w:spacing w:line="3500" w:lineRule="atLeast"/>
                  </w:pPr>
                </w:p>
                <w:p w:rsidR="00C402F9" w:rsidRDefault="00C402F9" w:rsidP="007D46A6"/>
              </w:txbxContent>
            </v:textbox>
            <w10:wrap anchorx="page"/>
          </v:rect>
        </w:pict>
      </w:r>
      <w:r w:rsidR="002D2F0B">
        <w:rPr>
          <w:b/>
          <w:color w:val="000000"/>
          <w:sz w:val="22"/>
          <w:szCs w:val="22"/>
        </w:rPr>
        <w:t>5.Начин рада грађевинске</w:t>
      </w:r>
      <w:r w:rsidR="007D46A6" w:rsidRPr="003F3A5A">
        <w:rPr>
          <w:b/>
          <w:color w:val="000000"/>
          <w:sz w:val="22"/>
          <w:szCs w:val="22"/>
        </w:rPr>
        <w:t xml:space="preserve"> инспекције</w:t>
      </w:r>
    </w:p>
    <w:p w:rsidR="007D46A6" w:rsidRPr="00135099" w:rsidRDefault="007D46A6" w:rsidP="007D46A6">
      <w:pPr>
        <w:pStyle w:val="BodyText"/>
        <w:ind w:left="1239"/>
        <w:rPr>
          <w:color w:val="000000"/>
          <w:sz w:val="22"/>
          <w:szCs w:val="22"/>
        </w:rPr>
      </w:pPr>
    </w:p>
    <w:p w:rsidR="007D46A6" w:rsidRPr="00135099" w:rsidRDefault="002D2F0B" w:rsidP="007D46A6">
      <w:pPr>
        <w:pStyle w:val="BodyText"/>
        <w:ind w:left="1239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Послови грађевинске</w:t>
      </w:r>
      <w:r w:rsidR="007D46A6" w:rsidRPr="00135099">
        <w:rPr>
          <w:color w:val="000000"/>
          <w:sz w:val="22"/>
          <w:szCs w:val="22"/>
        </w:rPr>
        <w:t xml:space="preserve"> инспекције обављаће се орг</w:t>
      </w:r>
      <w:r>
        <w:rPr>
          <w:color w:val="000000"/>
          <w:sz w:val="22"/>
          <w:szCs w:val="22"/>
        </w:rPr>
        <w:t>анизованим присуством грађевинске</w:t>
      </w:r>
      <w:r w:rsidR="007D46A6" w:rsidRPr="00135099">
        <w:rPr>
          <w:color w:val="000000"/>
          <w:sz w:val="22"/>
          <w:szCs w:val="22"/>
        </w:rPr>
        <w:t xml:space="preserve"> инсп</w:t>
      </w:r>
      <w:r>
        <w:rPr>
          <w:color w:val="000000"/>
          <w:sz w:val="22"/>
          <w:szCs w:val="22"/>
        </w:rPr>
        <w:t xml:space="preserve">екције на местима </w:t>
      </w:r>
      <w:r w:rsidR="00180D4C">
        <w:rPr>
          <w:color w:val="000000"/>
          <w:sz w:val="22"/>
          <w:szCs w:val="22"/>
        </w:rPr>
        <w:t>потенцијално угрожених кршењем</w:t>
      </w:r>
      <w:r>
        <w:rPr>
          <w:color w:val="000000"/>
          <w:sz w:val="22"/>
          <w:szCs w:val="22"/>
        </w:rPr>
        <w:t xml:space="preserve"> прописа</w:t>
      </w:r>
      <w:r w:rsidR="007D46A6" w:rsidRPr="00135099">
        <w:rPr>
          <w:color w:val="000000"/>
          <w:sz w:val="22"/>
          <w:szCs w:val="22"/>
        </w:rPr>
        <w:t xml:space="preserve">, предузимањем других превентивних мера и применом законом </w:t>
      </w:r>
      <w:r>
        <w:rPr>
          <w:color w:val="000000"/>
          <w:sz w:val="22"/>
          <w:szCs w:val="22"/>
        </w:rPr>
        <w:t>предвиђених овлашћења грађевинских</w:t>
      </w:r>
      <w:r w:rsidR="007D46A6" w:rsidRPr="00135099">
        <w:rPr>
          <w:color w:val="000000"/>
          <w:sz w:val="22"/>
          <w:szCs w:val="22"/>
        </w:rPr>
        <w:t xml:space="preserve"> </w:t>
      </w:r>
      <w:proofErr w:type="gramStart"/>
      <w:r w:rsidR="004B245C" w:rsidRPr="00135099">
        <w:rPr>
          <w:color w:val="000000"/>
          <w:sz w:val="22"/>
          <w:szCs w:val="22"/>
        </w:rPr>
        <w:t>инспектора</w:t>
      </w:r>
      <w:r w:rsidR="007D46A6" w:rsidRPr="00135099">
        <w:rPr>
          <w:color w:val="000000"/>
          <w:sz w:val="22"/>
          <w:szCs w:val="22"/>
        </w:rPr>
        <w:t xml:space="preserve"> .</w:t>
      </w:r>
      <w:proofErr w:type="gramEnd"/>
    </w:p>
    <w:p w:rsidR="007D46A6" w:rsidRPr="00135099" w:rsidRDefault="00180D4C" w:rsidP="007D46A6">
      <w:pPr>
        <w:pStyle w:val="BodyText"/>
        <w:ind w:left="1239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У свом раду грађевински</w:t>
      </w:r>
      <w:r w:rsidR="004B245C" w:rsidRPr="00135099">
        <w:rPr>
          <w:color w:val="000000"/>
          <w:sz w:val="22"/>
          <w:szCs w:val="22"/>
        </w:rPr>
        <w:t xml:space="preserve"> инспектори</w:t>
      </w:r>
      <w:r w:rsidR="007D46A6" w:rsidRPr="00135099">
        <w:rPr>
          <w:color w:val="000000"/>
          <w:sz w:val="22"/>
          <w:szCs w:val="22"/>
        </w:rPr>
        <w:t xml:space="preserve"> ће се руководити принципом рада са најмањим штетним последица</w:t>
      </w:r>
      <w:r w:rsidR="004B245C" w:rsidRPr="00135099">
        <w:rPr>
          <w:color w:val="000000"/>
          <w:sz w:val="22"/>
          <w:szCs w:val="22"/>
        </w:rPr>
        <w:t>ма</w:t>
      </w:r>
      <w:r w:rsidR="007D46A6" w:rsidRPr="00135099">
        <w:rPr>
          <w:color w:val="000000"/>
          <w:sz w:val="22"/>
          <w:szCs w:val="22"/>
        </w:rPr>
        <w:t>.Континуирано ће се планирати и организовати сталне и посебне акције, којима би се према процени, на основу временске и просторне заступљ</w:t>
      </w:r>
      <w:r w:rsidR="00BD24DA">
        <w:rPr>
          <w:color w:val="000000"/>
          <w:sz w:val="22"/>
          <w:szCs w:val="22"/>
        </w:rPr>
        <w:t>ености прекршаја из грађевинске области</w:t>
      </w:r>
      <w:r w:rsidR="007D46A6" w:rsidRPr="00135099">
        <w:rPr>
          <w:color w:val="000000"/>
          <w:sz w:val="22"/>
          <w:szCs w:val="22"/>
        </w:rPr>
        <w:t xml:space="preserve">, </w:t>
      </w:r>
      <w:r w:rsidR="004B245C" w:rsidRPr="00135099">
        <w:rPr>
          <w:color w:val="000000"/>
          <w:sz w:val="22"/>
          <w:szCs w:val="22"/>
        </w:rPr>
        <w:t>вршио</w:t>
      </w:r>
      <w:r w:rsidR="00BD24DA">
        <w:rPr>
          <w:color w:val="000000"/>
          <w:sz w:val="22"/>
          <w:szCs w:val="22"/>
        </w:rPr>
        <w:t xml:space="preserve"> </w:t>
      </w:r>
      <w:r w:rsidR="004B245C" w:rsidRPr="00135099">
        <w:rPr>
          <w:color w:val="000000"/>
          <w:sz w:val="22"/>
          <w:szCs w:val="22"/>
        </w:rPr>
        <w:t xml:space="preserve">појачани надзор </w:t>
      </w:r>
      <w:r w:rsidR="007D46A6" w:rsidRPr="00135099">
        <w:rPr>
          <w:color w:val="000000"/>
          <w:sz w:val="22"/>
          <w:szCs w:val="22"/>
        </w:rPr>
        <w:t xml:space="preserve">ради спречавања </w:t>
      </w:r>
      <w:r w:rsidR="00BD24DA">
        <w:rPr>
          <w:color w:val="000000"/>
          <w:sz w:val="22"/>
          <w:szCs w:val="22"/>
        </w:rPr>
        <w:t>вршења прекршаја из грађевинске области</w:t>
      </w:r>
      <w:r w:rsidR="007D46A6" w:rsidRPr="00135099">
        <w:rPr>
          <w:color w:val="000000"/>
          <w:sz w:val="22"/>
          <w:szCs w:val="22"/>
        </w:rPr>
        <w:t xml:space="preserve">.Ради успешног обављања </w:t>
      </w:r>
      <w:r w:rsidR="00BD24DA">
        <w:rPr>
          <w:color w:val="000000"/>
          <w:sz w:val="22"/>
          <w:szCs w:val="22"/>
        </w:rPr>
        <w:t>послова из надлежности грађевинске</w:t>
      </w:r>
      <w:r w:rsidR="007D46A6" w:rsidRPr="00135099">
        <w:rPr>
          <w:color w:val="000000"/>
          <w:sz w:val="22"/>
          <w:szCs w:val="22"/>
        </w:rPr>
        <w:t xml:space="preserve"> </w:t>
      </w:r>
      <w:r w:rsidR="004B245C" w:rsidRPr="00135099">
        <w:rPr>
          <w:color w:val="000000"/>
          <w:sz w:val="22"/>
          <w:szCs w:val="22"/>
        </w:rPr>
        <w:t>инспекције</w:t>
      </w:r>
      <w:r w:rsidR="007D46A6" w:rsidRPr="00135099">
        <w:rPr>
          <w:color w:val="000000"/>
          <w:sz w:val="22"/>
          <w:szCs w:val="22"/>
        </w:rPr>
        <w:t xml:space="preserve"> неопходно је остварити пуну сарадњу са Прекршајним судом, те кроз редовне контакте, уз обостране иницијативе, обезбедити квалитетно доказивање прекршаја, обраду захтева за покретање прекршајног поступка и ефикасно поступање по поднетим захтевима.</w:t>
      </w:r>
    </w:p>
    <w:p w:rsidR="007D46A6" w:rsidRPr="00135099" w:rsidRDefault="007D46A6" w:rsidP="00750F6D">
      <w:pPr>
        <w:pStyle w:val="BodyText"/>
        <w:ind w:left="1239"/>
        <w:rPr>
          <w:color w:val="000000"/>
          <w:sz w:val="22"/>
          <w:szCs w:val="22"/>
        </w:rPr>
      </w:pPr>
    </w:p>
    <w:p w:rsidR="00975E34" w:rsidRPr="003F3A5A" w:rsidRDefault="00256162" w:rsidP="00975E34">
      <w:pPr>
        <w:pStyle w:val="BodyText"/>
        <w:ind w:left="1239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6. Сарадња грађевинске</w:t>
      </w:r>
      <w:r w:rsidR="00975E34" w:rsidRPr="003F3A5A">
        <w:rPr>
          <w:b/>
          <w:color w:val="000000"/>
          <w:sz w:val="22"/>
          <w:szCs w:val="22"/>
        </w:rPr>
        <w:t xml:space="preserve"> инспекције</w:t>
      </w:r>
    </w:p>
    <w:p w:rsidR="00975E34" w:rsidRPr="00135099" w:rsidRDefault="00975E34" w:rsidP="00975E34">
      <w:pPr>
        <w:pStyle w:val="BodyText"/>
        <w:ind w:left="1239"/>
        <w:rPr>
          <w:color w:val="000000"/>
          <w:sz w:val="22"/>
          <w:szCs w:val="22"/>
        </w:rPr>
      </w:pPr>
    </w:p>
    <w:p w:rsidR="00975E34" w:rsidRPr="00135099" w:rsidRDefault="00975E34" w:rsidP="00975E34">
      <w:pPr>
        <w:pStyle w:val="BodyText"/>
        <w:ind w:left="1239"/>
        <w:rPr>
          <w:color w:val="000000"/>
          <w:sz w:val="22"/>
          <w:szCs w:val="22"/>
        </w:rPr>
      </w:pPr>
      <w:r w:rsidRPr="00135099">
        <w:rPr>
          <w:color w:val="000000"/>
          <w:sz w:val="22"/>
          <w:szCs w:val="22"/>
        </w:rPr>
        <w:t>Обављајући послове</w:t>
      </w:r>
      <w:r w:rsidR="00256162">
        <w:rPr>
          <w:color w:val="000000"/>
          <w:sz w:val="22"/>
          <w:szCs w:val="22"/>
        </w:rPr>
        <w:t xml:space="preserve"> из своје надлежности, грађевинска</w:t>
      </w:r>
      <w:r w:rsidRPr="00135099">
        <w:rPr>
          <w:color w:val="000000"/>
          <w:sz w:val="22"/>
          <w:szCs w:val="22"/>
        </w:rPr>
        <w:t xml:space="preserve"> инспекција у складу са Законом о инспекцијском надзору и другим прописима којима се уређује оба</w:t>
      </w:r>
      <w:r w:rsidR="00256162">
        <w:rPr>
          <w:color w:val="000000"/>
          <w:sz w:val="22"/>
          <w:szCs w:val="22"/>
        </w:rPr>
        <w:t>вљање грађевинских</w:t>
      </w:r>
      <w:r w:rsidRPr="00135099">
        <w:rPr>
          <w:color w:val="000000"/>
          <w:sz w:val="22"/>
          <w:szCs w:val="22"/>
        </w:rPr>
        <w:t xml:space="preserve"> и других послова из надлежности општине, сарађује са:</w:t>
      </w:r>
    </w:p>
    <w:p w:rsidR="00975E34" w:rsidRPr="00135099" w:rsidRDefault="00975E34" w:rsidP="00975E34">
      <w:pPr>
        <w:pStyle w:val="BodyText"/>
        <w:numPr>
          <w:ilvl w:val="0"/>
          <w:numId w:val="6"/>
        </w:numPr>
        <w:rPr>
          <w:color w:val="000000"/>
          <w:sz w:val="22"/>
          <w:szCs w:val="22"/>
        </w:rPr>
      </w:pPr>
      <w:r w:rsidRPr="00135099">
        <w:rPr>
          <w:color w:val="000000"/>
          <w:sz w:val="22"/>
          <w:szCs w:val="22"/>
        </w:rPr>
        <w:t>грађанима,</w:t>
      </w:r>
    </w:p>
    <w:p w:rsidR="00975E34" w:rsidRPr="00135099" w:rsidRDefault="00975E34" w:rsidP="00975E34">
      <w:pPr>
        <w:pStyle w:val="BodyText"/>
        <w:numPr>
          <w:ilvl w:val="0"/>
          <w:numId w:val="6"/>
        </w:numPr>
        <w:rPr>
          <w:color w:val="000000"/>
          <w:sz w:val="22"/>
          <w:szCs w:val="22"/>
        </w:rPr>
      </w:pPr>
      <w:r w:rsidRPr="00135099">
        <w:rPr>
          <w:color w:val="000000"/>
          <w:sz w:val="22"/>
          <w:szCs w:val="22"/>
        </w:rPr>
        <w:t>инспекцијским службама ,</w:t>
      </w:r>
    </w:p>
    <w:p w:rsidR="00975E34" w:rsidRPr="00135099" w:rsidRDefault="00975E34" w:rsidP="00975E34">
      <w:pPr>
        <w:pStyle w:val="BodyText"/>
        <w:numPr>
          <w:ilvl w:val="0"/>
          <w:numId w:val="6"/>
        </w:numPr>
        <w:rPr>
          <w:color w:val="000000"/>
          <w:sz w:val="22"/>
          <w:szCs w:val="22"/>
        </w:rPr>
      </w:pPr>
      <w:r w:rsidRPr="00135099">
        <w:rPr>
          <w:color w:val="000000"/>
          <w:sz w:val="22"/>
          <w:szCs w:val="22"/>
        </w:rPr>
        <w:t>полицијом и</w:t>
      </w:r>
    </w:p>
    <w:p w:rsidR="00975E34" w:rsidRPr="00135099" w:rsidRDefault="00975E34" w:rsidP="00975E34">
      <w:pPr>
        <w:pStyle w:val="BodyText"/>
        <w:numPr>
          <w:ilvl w:val="0"/>
          <w:numId w:val="6"/>
        </w:numPr>
        <w:rPr>
          <w:color w:val="000000"/>
          <w:sz w:val="22"/>
          <w:szCs w:val="22"/>
        </w:rPr>
      </w:pPr>
      <w:proofErr w:type="gramStart"/>
      <w:r w:rsidRPr="00135099">
        <w:rPr>
          <w:color w:val="000000"/>
          <w:sz w:val="22"/>
          <w:szCs w:val="22"/>
        </w:rPr>
        <w:t>судским</w:t>
      </w:r>
      <w:proofErr w:type="gramEnd"/>
      <w:r w:rsidRPr="00135099">
        <w:rPr>
          <w:color w:val="000000"/>
          <w:sz w:val="22"/>
          <w:szCs w:val="22"/>
        </w:rPr>
        <w:t xml:space="preserve"> органима.</w:t>
      </w:r>
    </w:p>
    <w:p w:rsidR="00975E34" w:rsidRPr="00135099" w:rsidRDefault="00975E34" w:rsidP="00975E34">
      <w:pPr>
        <w:pStyle w:val="BodyText"/>
        <w:ind w:left="1239"/>
        <w:rPr>
          <w:color w:val="000000"/>
          <w:sz w:val="22"/>
          <w:szCs w:val="22"/>
        </w:rPr>
      </w:pPr>
    </w:p>
    <w:p w:rsidR="00975E34" w:rsidRPr="00135099" w:rsidRDefault="00975E34" w:rsidP="00750F6D">
      <w:pPr>
        <w:pStyle w:val="BodyText"/>
        <w:ind w:left="1239"/>
        <w:rPr>
          <w:color w:val="000000"/>
          <w:sz w:val="22"/>
          <w:szCs w:val="22"/>
        </w:rPr>
      </w:pPr>
    </w:p>
    <w:p w:rsidR="00975E34" w:rsidRPr="00135099" w:rsidRDefault="00975E34" w:rsidP="00750F6D">
      <w:pPr>
        <w:pStyle w:val="BodyText"/>
        <w:ind w:left="1239"/>
        <w:rPr>
          <w:color w:val="000000"/>
          <w:sz w:val="22"/>
          <w:szCs w:val="22"/>
        </w:rPr>
      </w:pPr>
    </w:p>
    <w:p w:rsidR="0004078F" w:rsidRPr="003F3A5A" w:rsidRDefault="0004078F" w:rsidP="0004078F">
      <w:pPr>
        <w:pStyle w:val="BodyText"/>
        <w:ind w:left="1239"/>
        <w:rPr>
          <w:b/>
          <w:color w:val="000000"/>
          <w:sz w:val="22"/>
          <w:szCs w:val="22"/>
        </w:rPr>
      </w:pPr>
      <w:r w:rsidRPr="003F3A5A">
        <w:rPr>
          <w:b/>
          <w:color w:val="000000"/>
          <w:sz w:val="22"/>
          <w:szCs w:val="22"/>
        </w:rPr>
        <w:t>6.1.Сарадња са грађанима</w:t>
      </w:r>
    </w:p>
    <w:p w:rsidR="0004078F" w:rsidRPr="00135099" w:rsidRDefault="0004078F" w:rsidP="0004078F">
      <w:pPr>
        <w:pStyle w:val="BodyText"/>
        <w:ind w:left="1239"/>
        <w:rPr>
          <w:color w:val="000000"/>
          <w:sz w:val="22"/>
          <w:szCs w:val="22"/>
        </w:rPr>
      </w:pPr>
    </w:p>
    <w:p w:rsidR="0004078F" w:rsidRPr="00135099" w:rsidRDefault="009F518F" w:rsidP="0004078F">
      <w:pPr>
        <w:pStyle w:val="BodyText"/>
        <w:ind w:left="1239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Грађевинска</w:t>
      </w:r>
      <w:r w:rsidR="0004078F" w:rsidRPr="00135099">
        <w:rPr>
          <w:color w:val="000000"/>
          <w:sz w:val="22"/>
          <w:szCs w:val="22"/>
        </w:rPr>
        <w:t xml:space="preserve"> инспекција у обављању својих послова ослања се посебно на сарадњу са грађанима, тако да својим радом у локалној заједници промовише партнески однос између себе и грађана.</w:t>
      </w:r>
    </w:p>
    <w:p w:rsidR="0004078F" w:rsidRPr="00135099" w:rsidRDefault="009F518F" w:rsidP="0004078F">
      <w:pPr>
        <w:pStyle w:val="BodyText"/>
        <w:ind w:left="1239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Грађевинска</w:t>
      </w:r>
      <w:r w:rsidR="0004078F" w:rsidRPr="00135099">
        <w:rPr>
          <w:color w:val="000000"/>
          <w:sz w:val="22"/>
          <w:szCs w:val="22"/>
        </w:rPr>
        <w:t xml:space="preserve"> инспекција у редовном обављању послова сарађује са грађанима који јој пријаве, петиције и пре</w:t>
      </w:r>
      <w:r>
        <w:rPr>
          <w:color w:val="000000"/>
          <w:sz w:val="22"/>
          <w:szCs w:val="22"/>
        </w:rPr>
        <w:t>длоге у вези области грађевинарства</w:t>
      </w:r>
      <w:r w:rsidR="0004078F" w:rsidRPr="00135099">
        <w:rPr>
          <w:color w:val="000000"/>
          <w:sz w:val="22"/>
          <w:szCs w:val="22"/>
        </w:rPr>
        <w:t>, подносе писаним путем и електронском поштом (на званичној интернет презентацији општине путем сервиса грађана -"Систем48"), а у хитним случајевима телефоном и непосредним усм</w:t>
      </w:r>
      <w:r>
        <w:rPr>
          <w:color w:val="000000"/>
          <w:sz w:val="22"/>
          <w:szCs w:val="22"/>
        </w:rPr>
        <w:t>еним обраћањем, о чему грађевинска</w:t>
      </w:r>
      <w:r w:rsidR="0004078F" w:rsidRPr="00135099">
        <w:rPr>
          <w:color w:val="000000"/>
          <w:sz w:val="22"/>
          <w:szCs w:val="22"/>
        </w:rPr>
        <w:t xml:space="preserve"> инспекција прави службену забелешку.</w:t>
      </w:r>
    </w:p>
    <w:p w:rsidR="0004078F" w:rsidRPr="00135099" w:rsidRDefault="009F518F" w:rsidP="0004078F">
      <w:pPr>
        <w:pStyle w:val="BodyText"/>
        <w:ind w:left="1239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Грађевинска</w:t>
      </w:r>
      <w:r w:rsidR="0004078F" w:rsidRPr="00135099">
        <w:rPr>
          <w:color w:val="000000"/>
          <w:sz w:val="22"/>
          <w:szCs w:val="22"/>
        </w:rPr>
        <w:t xml:space="preserve"> инспекција дужна је да грађане, на њихов захтев, обавести о исходу поступања.</w:t>
      </w:r>
    </w:p>
    <w:p w:rsidR="0004078F" w:rsidRPr="00135099" w:rsidRDefault="0004078F" w:rsidP="0004078F">
      <w:pPr>
        <w:pStyle w:val="BodyText"/>
        <w:ind w:left="1239"/>
        <w:rPr>
          <w:color w:val="000000"/>
          <w:sz w:val="22"/>
          <w:szCs w:val="22"/>
        </w:rPr>
      </w:pPr>
      <w:proofErr w:type="gramStart"/>
      <w:r w:rsidRPr="00135099">
        <w:rPr>
          <w:color w:val="000000"/>
          <w:sz w:val="22"/>
          <w:szCs w:val="22"/>
        </w:rPr>
        <w:t>Оваквим однос</w:t>
      </w:r>
      <w:r w:rsidR="00192322">
        <w:rPr>
          <w:color w:val="000000"/>
          <w:sz w:val="22"/>
          <w:szCs w:val="22"/>
        </w:rPr>
        <w:t>ом грађана уз деловање грађевинске</w:t>
      </w:r>
      <w:r w:rsidRPr="00135099">
        <w:rPr>
          <w:color w:val="000000"/>
          <w:sz w:val="22"/>
          <w:szCs w:val="22"/>
        </w:rPr>
        <w:t xml:space="preserve"> </w:t>
      </w:r>
      <w:r w:rsidR="008C7FA7" w:rsidRPr="00135099">
        <w:rPr>
          <w:color w:val="000000"/>
          <w:sz w:val="22"/>
          <w:szCs w:val="22"/>
        </w:rPr>
        <w:t>инспекције</w:t>
      </w:r>
      <w:r w:rsidRPr="00135099">
        <w:rPr>
          <w:color w:val="000000"/>
          <w:sz w:val="22"/>
          <w:szCs w:val="22"/>
        </w:rPr>
        <w:t xml:space="preserve"> које подразумева да се при организованом присуств</w:t>
      </w:r>
      <w:r w:rsidR="00192322">
        <w:rPr>
          <w:color w:val="000000"/>
          <w:sz w:val="22"/>
          <w:szCs w:val="22"/>
        </w:rPr>
        <w:t>у на терену, патролном делатношћ</w:t>
      </w:r>
      <w:r w:rsidRPr="00135099">
        <w:rPr>
          <w:color w:val="000000"/>
          <w:sz w:val="22"/>
          <w:szCs w:val="22"/>
        </w:rPr>
        <w:t>у, уочавају и одређеним мерама спречавају и отклањају постојећи проблеми, може се постиhи заједнички циљ.</w:t>
      </w:r>
      <w:proofErr w:type="gramEnd"/>
    </w:p>
    <w:p w:rsidR="0004078F" w:rsidRPr="00135099" w:rsidRDefault="00192322" w:rsidP="0004078F">
      <w:pPr>
        <w:pStyle w:val="BodyText"/>
        <w:ind w:left="1239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Грађевинска</w:t>
      </w:r>
      <w:r w:rsidR="0004078F" w:rsidRPr="00135099">
        <w:rPr>
          <w:color w:val="000000"/>
          <w:sz w:val="22"/>
          <w:szCs w:val="22"/>
        </w:rPr>
        <w:t xml:space="preserve"> </w:t>
      </w:r>
      <w:r w:rsidR="008C7FA7" w:rsidRPr="00135099">
        <w:rPr>
          <w:color w:val="000000"/>
          <w:sz w:val="22"/>
          <w:szCs w:val="22"/>
        </w:rPr>
        <w:t>инспекција</w:t>
      </w:r>
      <w:r w:rsidR="0004078F" w:rsidRPr="00135099">
        <w:rPr>
          <w:color w:val="000000"/>
          <w:sz w:val="22"/>
          <w:szCs w:val="22"/>
        </w:rPr>
        <w:t xml:space="preserve"> спроводи едукацију грађана о облицима сарадње, мерама превенције и смерницама како избећи сваку врсти </w:t>
      </w:r>
      <w:r>
        <w:rPr>
          <w:color w:val="000000"/>
          <w:sz w:val="22"/>
          <w:szCs w:val="22"/>
        </w:rPr>
        <w:t>нарушавања, пре свега грађевинског</w:t>
      </w:r>
      <w:r w:rsidR="0004078F" w:rsidRPr="00135099">
        <w:rPr>
          <w:color w:val="000000"/>
          <w:sz w:val="22"/>
          <w:szCs w:val="22"/>
        </w:rPr>
        <w:t xml:space="preserve"> и другог законом утврђеног реда.</w:t>
      </w:r>
    </w:p>
    <w:p w:rsidR="0004078F" w:rsidRPr="00135099" w:rsidRDefault="0004078F" w:rsidP="0004078F">
      <w:pPr>
        <w:pStyle w:val="BodyText"/>
        <w:ind w:left="1239"/>
        <w:rPr>
          <w:color w:val="000000"/>
          <w:sz w:val="22"/>
          <w:szCs w:val="22"/>
        </w:rPr>
      </w:pPr>
      <w:proofErr w:type="gramStart"/>
      <w:r w:rsidRPr="00135099">
        <w:rPr>
          <w:color w:val="000000"/>
          <w:sz w:val="22"/>
          <w:szCs w:val="22"/>
        </w:rPr>
        <w:t>Најбитнији сегмент у овом процесу је међусо</w:t>
      </w:r>
      <w:r w:rsidR="00F21C8B">
        <w:rPr>
          <w:color w:val="000000"/>
          <w:sz w:val="22"/>
          <w:szCs w:val="22"/>
        </w:rPr>
        <w:t>бно поверење грађана и грађевинске</w:t>
      </w:r>
      <w:r w:rsidRPr="00135099">
        <w:rPr>
          <w:color w:val="000000"/>
          <w:sz w:val="22"/>
          <w:szCs w:val="22"/>
        </w:rPr>
        <w:t xml:space="preserve"> </w:t>
      </w:r>
      <w:r w:rsidR="008C7FA7" w:rsidRPr="00135099">
        <w:rPr>
          <w:color w:val="000000"/>
          <w:sz w:val="22"/>
          <w:szCs w:val="22"/>
        </w:rPr>
        <w:t>инспекције</w:t>
      </w:r>
      <w:r w:rsidRPr="00135099">
        <w:rPr>
          <w:color w:val="000000"/>
          <w:sz w:val="22"/>
          <w:szCs w:val="22"/>
        </w:rPr>
        <w:t>.</w:t>
      </w:r>
      <w:proofErr w:type="gramEnd"/>
    </w:p>
    <w:p w:rsidR="0004078F" w:rsidRPr="00135099" w:rsidRDefault="0004078F" w:rsidP="0004078F">
      <w:pPr>
        <w:pStyle w:val="BodyText"/>
        <w:ind w:left="1239"/>
        <w:rPr>
          <w:color w:val="000000"/>
          <w:sz w:val="22"/>
          <w:szCs w:val="22"/>
        </w:rPr>
      </w:pPr>
      <w:proofErr w:type="gramStart"/>
      <w:r w:rsidRPr="00135099">
        <w:rPr>
          <w:color w:val="000000"/>
          <w:sz w:val="22"/>
          <w:szCs w:val="22"/>
        </w:rPr>
        <w:t xml:space="preserve">Планиран је обилазак и свих основних школа у Граду и презентовање функционисања рада службе и њених </w:t>
      </w:r>
      <w:r w:rsidR="00F21C8B">
        <w:rPr>
          <w:color w:val="000000"/>
          <w:sz w:val="22"/>
          <w:szCs w:val="22"/>
        </w:rPr>
        <w:t>надлежности.Осим тога, грађевинска</w:t>
      </w:r>
      <w:r w:rsidRPr="00135099">
        <w:rPr>
          <w:color w:val="000000"/>
          <w:sz w:val="22"/>
          <w:szCs w:val="22"/>
        </w:rPr>
        <w:t xml:space="preserve"> </w:t>
      </w:r>
      <w:r w:rsidR="008C7FA7" w:rsidRPr="00135099">
        <w:rPr>
          <w:color w:val="000000"/>
          <w:sz w:val="22"/>
          <w:szCs w:val="22"/>
        </w:rPr>
        <w:t>инспекција</w:t>
      </w:r>
      <w:r w:rsidRPr="00135099">
        <w:rPr>
          <w:color w:val="000000"/>
          <w:sz w:val="22"/>
          <w:szCs w:val="22"/>
        </w:rPr>
        <w:t xml:space="preserve"> ће суграђанима делити различит информативни материјал у циљу упознавања грађана са</w:t>
      </w:r>
      <w:r w:rsidR="00F21C8B">
        <w:rPr>
          <w:color w:val="000000"/>
          <w:sz w:val="22"/>
          <w:szCs w:val="22"/>
        </w:rPr>
        <w:t xml:space="preserve"> надлежностима и радом грађевинске</w:t>
      </w:r>
      <w:r w:rsidRPr="00135099">
        <w:rPr>
          <w:color w:val="000000"/>
          <w:sz w:val="22"/>
          <w:szCs w:val="22"/>
        </w:rPr>
        <w:t xml:space="preserve"> </w:t>
      </w:r>
      <w:r w:rsidR="008C7FA7" w:rsidRPr="00135099">
        <w:rPr>
          <w:color w:val="000000"/>
          <w:sz w:val="22"/>
          <w:szCs w:val="22"/>
        </w:rPr>
        <w:t>инспекције</w:t>
      </w:r>
      <w:r w:rsidRPr="00135099">
        <w:rPr>
          <w:color w:val="000000"/>
          <w:sz w:val="22"/>
          <w:szCs w:val="22"/>
        </w:rPr>
        <w:t>.</w:t>
      </w:r>
      <w:proofErr w:type="gramEnd"/>
      <w:r w:rsidRPr="00135099">
        <w:rPr>
          <w:color w:val="000000"/>
          <w:sz w:val="22"/>
          <w:szCs w:val="22"/>
        </w:rPr>
        <w:t xml:space="preserve"> Са органима месних заједница успоставиће се непоредна комуникација, ради предочавања и предузимања активности, сходно за</w:t>
      </w:r>
      <w:r w:rsidR="00F21C8B">
        <w:rPr>
          <w:color w:val="000000"/>
          <w:sz w:val="22"/>
          <w:szCs w:val="22"/>
        </w:rPr>
        <w:t xml:space="preserve">конским овлашћењима, на уочавању конкретних проблема из области </w:t>
      </w:r>
      <w:proofErr w:type="gramStart"/>
      <w:r w:rsidR="00F21C8B">
        <w:rPr>
          <w:color w:val="000000"/>
          <w:sz w:val="22"/>
          <w:szCs w:val="22"/>
        </w:rPr>
        <w:t>грађевинарства</w:t>
      </w:r>
      <w:r w:rsidRPr="00135099">
        <w:rPr>
          <w:color w:val="000000"/>
          <w:sz w:val="22"/>
          <w:szCs w:val="22"/>
        </w:rPr>
        <w:t xml:space="preserve">  на</w:t>
      </w:r>
      <w:proofErr w:type="gramEnd"/>
      <w:r w:rsidRPr="00135099">
        <w:rPr>
          <w:color w:val="000000"/>
          <w:sz w:val="22"/>
          <w:szCs w:val="22"/>
        </w:rPr>
        <w:t xml:space="preserve"> њиховом  подручју.</w:t>
      </w:r>
    </w:p>
    <w:p w:rsidR="00A24E35" w:rsidRPr="00135099" w:rsidRDefault="0004078F" w:rsidP="0004078F">
      <w:pPr>
        <w:pStyle w:val="BodyText"/>
        <w:ind w:left="1239"/>
        <w:rPr>
          <w:color w:val="000000"/>
          <w:sz w:val="22"/>
          <w:szCs w:val="22"/>
        </w:rPr>
      </w:pPr>
      <w:r w:rsidRPr="00135099">
        <w:rPr>
          <w:color w:val="000000"/>
          <w:sz w:val="22"/>
          <w:szCs w:val="22"/>
        </w:rPr>
        <w:t xml:space="preserve">На званичној интернет презентацији </w:t>
      </w:r>
      <w:r w:rsidR="008C7FA7" w:rsidRPr="00135099">
        <w:rPr>
          <w:color w:val="000000"/>
          <w:sz w:val="22"/>
          <w:szCs w:val="22"/>
        </w:rPr>
        <w:t>општине</w:t>
      </w:r>
      <w:r w:rsidR="00AC7522">
        <w:rPr>
          <w:color w:val="000000"/>
          <w:sz w:val="22"/>
          <w:szCs w:val="22"/>
        </w:rPr>
        <w:t>, грађевинска</w:t>
      </w:r>
      <w:r w:rsidRPr="00135099">
        <w:rPr>
          <w:color w:val="000000"/>
          <w:sz w:val="22"/>
          <w:szCs w:val="22"/>
        </w:rPr>
        <w:t xml:space="preserve"> </w:t>
      </w:r>
      <w:r w:rsidR="008C7FA7" w:rsidRPr="00135099">
        <w:rPr>
          <w:color w:val="000000"/>
          <w:sz w:val="22"/>
          <w:szCs w:val="22"/>
        </w:rPr>
        <w:t>инспекција</w:t>
      </w:r>
      <w:r w:rsidRPr="00135099">
        <w:rPr>
          <w:color w:val="000000"/>
          <w:sz w:val="22"/>
          <w:szCs w:val="22"/>
        </w:rPr>
        <w:t xml:space="preserve"> ће имати посебну страницу на којој ће бити доступни сви релевантни подаци о њеном раду, као </w:t>
      </w:r>
      <w:proofErr w:type="gramStart"/>
      <w:r w:rsidRPr="00135099">
        <w:rPr>
          <w:color w:val="000000"/>
          <w:sz w:val="22"/>
          <w:szCs w:val="22"/>
        </w:rPr>
        <w:t xml:space="preserve">и </w:t>
      </w:r>
      <w:r w:rsidR="00AC7522">
        <w:rPr>
          <w:color w:val="000000"/>
          <w:sz w:val="22"/>
          <w:szCs w:val="22"/>
        </w:rPr>
        <w:t xml:space="preserve"> текстови</w:t>
      </w:r>
      <w:proofErr w:type="gramEnd"/>
      <w:r w:rsidR="00AC7522">
        <w:rPr>
          <w:color w:val="000000"/>
          <w:sz w:val="22"/>
          <w:szCs w:val="22"/>
        </w:rPr>
        <w:t xml:space="preserve"> прописа које грађевинска</w:t>
      </w:r>
      <w:r w:rsidRPr="00135099">
        <w:rPr>
          <w:color w:val="000000"/>
          <w:sz w:val="22"/>
          <w:szCs w:val="22"/>
        </w:rPr>
        <w:t xml:space="preserve"> </w:t>
      </w:r>
      <w:r w:rsidR="008C7FA7" w:rsidRPr="00135099">
        <w:rPr>
          <w:color w:val="000000"/>
          <w:sz w:val="22"/>
          <w:szCs w:val="22"/>
        </w:rPr>
        <w:t>инспекција</w:t>
      </w:r>
      <w:r w:rsidRPr="00135099">
        <w:rPr>
          <w:color w:val="000000"/>
          <w:sz w:val="22"/>
          <w:szCs w:val="22"/>
        </w:rPr>
        <w:t xml:space="preserve"> примењује</w:t>
      </w:r>
      <w:r w:rsidR="008C7FA7" w:rsidRPr="00135099">
        <w:rPr>
          <w:color w:val="000000"/>
          <w:sz w:val="22"/>
          <w:szCs w:val="22"/>
        </w:rPr>
        <w:t>.</w:t>
      </w:r>
      <w:r w:rsidRPr="00135099">
        <w:rPr>
          <w:color w:val="000000"/>
          <w:sz w:val="22"/>
          <w:szCs w:val="22"/>
        </w:rPr>
        <w:t>На тај начин ће се значајно допринети повећању тра</w:t>
      </w:r>
      <w:r w:rsidR="00AC7522">
        <w:rPr>
          <w:color w:val="000000"/>
          <w:sz w:val="22"/>
          <w:szCs w:val="22"/>
        </w:rPr>
        <w:t>нспарентности деловања грађевинске</w:t>
      </w:r>
      <w:r w:rsidRPr="00135099">
        <w:rPr>
          <w:color w:val="000000"/>
          <w:sz w:val="22"/>
          <w:szCs w:val="22"/>
        </w:rPr>
        <w:t xml:space="preserve"> </w:t>
      </w:r>
      <w:r w:rsidR="008C7FA7" w:rsidRPr="00135099">
        <w:rPr>
          <w:color w:val="000000"/>
          <w:sz w:val="22"/>
          <w:szCs w:val="22"/>
        </w:rPr>
        <w:t>инспекције</w:t>
      </w:r>
      <w:r w:rsidR="00A24E35" w:rsidRPr="00135099">
        <w:rPr>
          <w:color w:val="000000"/>
          <w:sz w:val="22"/>
          <w:szCs w:val="22"/>
        </w:rPr>
        <w:t>.</w:t>
      </w:r>
    </w:p>
    <w:p w:rsidR="0088008A" w:rsidRPr="00135099" w:rsidRDefault="0088008A" w:rsidP="0004078F">
      <w:pPr>
        <w:pStyle w:val="BodyText"/>
        <w:ind w:left="1239"/>
        <w:rPr>
          <w:color w:val="000000"/>
          <w:sz w:val="22"/>
          <w:szCs w:val="22"/>
        </w:rPr>
      </w:pPr>
    </w:p>
    <w:p w:rsidR="0088008A" w:rsidRPr="00135099" w:rsidRDefault="0088008A" w:rsidP="0004078F">
      <w:pPr>
        <w:pStyle w:val="BodyText"/>
        <w:ind w:left="1239"/>
        <w:rPr>
          <w:color w:val="000000"/>
          <w:sz w:val="22"/>
          <w:szCs w:val="22"/>
        </w:rPr>
      </w:pPr>
    </w:p>
    <w:p w:rsidR="006D3DBA" w:rsidRPr="003F3A5A" w:rsidRDefault="006D3DBA" w:rsidP="006D3DBA">
      <w:pPr>
        <w:pStyle w:val="BodyText"/>
        <w:ind w:left="1239"/>
        <w:rPr>
          <w:b/>
          <w:color w:val="000000"/>
          <w:sz w:val="22"/>
          <w:szCs w:val="22"/>
        </w:rPr>
      </w:pPr>
      <w:r w:rsidRPr="003F3A5A">
        <w:rPr>
          <w:b/>
          <w:color w:val="000000"/>
          <w:sz w:val="22"/>
          <w:szCs w:val="22"/>
        </w:rPr>
        <w:t>6.2. Сарадња са инспекцијским службама</w:t>
      </w:r>
    </w:p>
    <w:p w:rsidR="006D3DBA" w:rsidRDefault="006D3DBA" w:rsidP="00BB5DAC">
      <w:pPr>
        <w:pStyle w:val="BodyText"/>
        <w:ind w:left="0"/>
        <w:rPr>
          <w:color w:val="000000"/>
          <w:sz w:val="22"/>
          <w:szCs w:val="22"/>
        </w:rPr>
      </w:pPr>
    </w:p>
    <w:p w:rsidR="00A40A6E" w:rsidRDefault="00A40A6E" w:rsidP="00BB5DAC">
      <w:pPr>
        <w:pStyle w:val="BodyText"/>
        <w:ind w:left="0"/>
        <w:rPr>
          <w:color w:val="000000"/>
          <w:sz w:val="22"/>
          <w:szCs w:val="22"/>
        </w:rPr>
      </w:pPr>
    </w:p>
    <w:p w:rsidR="00A40A6E" w:rsidRPr="00A40A6E" w:rsidRDefault="00A40A6E" w:rsidP="00BB5DAC">
      <w:pPr>
        <w:pStyle w:val="BodyText"/>
        <w:ind w:left="0"/>
        <w:rPr>
          <w:color w:val="000000"/>
          <w:sz w:val="22"/>
          <w:szCs w:val="22"/>
        </w:rPr>
      </w:pPr>
    </w:p>
    <w:p w:rsidR="006D3DBA" w:rsidRPr="00135099" w:rsidRDefault="003E6762" w:rsidP="006D3DBA">
      <w:pPr>
        <w:pStyle w:val="BodyText"/>
        <w:ind w:left="1239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Грађевинска</w:t>
      </w:r>
      <w:r w:rsidR="006D3DBA" w:rsidRPr="00135099">
        <w:rPr>
          <w:color w:val="000000"/>
          <w:sz w:val="22"/>
          <w:szCs w:val="22"/>
        </w:rPr>
        <w:t xml:space="preserve"> инспекција сарађује  са инспекцијским службама како општинским тако и републичким,  сагласно саЗаконом о инспекцијском надзору(Сл.гл РС бр.36/15).</w:t>
      </w:r>
    </w:p>
    <w:p w:rsidR="006D3DBA" w:rsidRPr="00135099" w:rsidRDefault="006D3DBA" w:rsidP="006D3DBA">
      <w:pPr>
        <w:pStyle w:val="BodyText"/>
        <w:ind w:left="1239"/>
        <w:rPr>
          <w:color w:val="000000"/>
          <w:sz w:val="22"/>
          <w:szCs w:val="22"/>
        </w:rPr>
      </w:pPr>
      <w:r w:rsidRPr="00135099">
        <w:rPr>
          <w:color w:val="000000"/>
          <w:sz w:val="22"/>
          <w:szCs w:val="22"/>
        </w:rPr>
        <w:t>.</w:t>
      </w:r>
    </w:p>
    <w:p w:rsidR="006D3DBA" w:rsidRPr="00135099" w:rsidRDefault="006D3DBA" w:rsidP="006D3DBA">
      <w:pPr>
        <w:pStyle w:val="BodyText"/>
        <w:ind w:left="1239"/>
        <w:rPr>
          <w:color w:val="000000"/>
          <w:sz w:val="22"/>
          <w:szCs w:val="22"/>
        </w:rPr>
      </w:pPr>
      <w:r w:rsidRPr="00135099">
        <w:rPr>
          <w:color w:val="000000"/>
          <w:sz w:val="22"/>
          <w:szCs w:val="22"/>
        </w:rPr>
        <w:t>У обављању послова из делокруга своје надлежности, сагласно са</w:t>
      </w:r>
      <w:r w:rsidR="003E6762">
        <w:rPr>
          <w:color w:val="000000"/>
          <w:sz w:val="22"/>
          <w:szCs w:val="22"/>
        </w:rPr>
        <w:t xml:space="preserve"> </w:t>
      </w:r>
      <w:r w:rsidRPr="00135099">
        <w:rPr>
          <w:color w:val="000000"/>
          <w:sz w:val="22"/>
          <w:szCs w:val="22"/>
        </w:rPr>
        <w:t xml:space="preserve">Законом о инспекцијском </w:t>
      </w:r>
      <w:proofErr w:type="gramStart"/>
      <w:r w:rsidRPr="00135099">
        <w:rPr>
          <w:color w:val="000000"/>
          <w:sz w:val="22"/>
          <w:szCs w:val="22"/>
        </w:rPr>
        <w:t>надзору(</w:t>
      </w:r>
      <w:proofErr w:type="gramEnd"/>
      <w:r w:rsidRPr="00135099">
        <w:rPr>
          <w:color w:val="000000"/>
          <w:sz w:val="22"/>
          <w:szCs w:val="22"/>
        </w:rPr>
        <w:t>Сл.гл РС бр.36/15) инспекције су дужни да међусобно сарађују кроз следеће облике сарадње:</w:t>
      </w:r>
    </w:p>
    <w:p w:rsidR="006D3DBA" w:rsidRPr="00135099" w:rsidRDefault="006D3DBA" w:rsidP="006D3DBA">
      <w:pPr>
        <w:pStyle w:val="BodyText"/>
        <w:numPr>
          <w:ilvl w:val="2"/>
          <w:numId w:val="8"/>
        </w:numPr>
        <w:rPr>
          <w:color w:val="000000"/>
          <w:sz w:val="22"/>
          <w:szCs w:val="22"/>
        </w:rPr>
      </w:pPr>
      <w:r w:rsidRPr="00135099">
        <w:rPr>
          <w:color w:val="000000"/>
          <w:sz w:val="22"/>
          <w:szCs w:val="22"/>
        </w:rPr>
        <w:t>планирање надзора и предузимање заједничких мера и активности,</w:t>
      </w:r>
    </w:p>
    <w:p w:rsidR="006D3DBA" w:rsidRPr="00135099" w:rsidRDefault="006D3DBA" w:rsidP="006D3DBA">
      <w:pPr>
        <w:pStyle w:val="BodyText"/>
        <w:numPr>
          <w:ilvl w:val="2"/>
          <w:numId w:val="8"/>
        </w:numPr>
        <w:rPr>
          <w:color w:val="000000"/>
          <w:sz w:val="22"/>
          <w:szCs w:val="22"/>
        </w:rPr>
      </w:pPr>
      <w:r w:rsidRPr="00135099">
        <w:rPr>
          <w:color w:val="000000"/>
          <w:sz w:val="22"/>
          <w:szCs w:val="22"/>
        </w:rPr>
        <w:t>пружање непосредне помоћи,</w:t>
      </w:r>
    </w:p>
    <w:p w:rsidR="006D3DBA" w:rsidRPr="00135099" w:rsidRDefault="006D3DBA" w:rsidP="006D3DBA">
      <w:pPr>
        <w:pStyle w:val="BodyText"/>
        <w:numPr>
          <w:ilvl w:val="0"/>
          <w:numId w:val="7"/>
        </w:numPr>
        <w:rPr>
          <w:color w:val="000000"/>
          <w:sz w:val="22"/>
          <w:szCs w:val="22"/>
        </w:rPr>
      </w:pPr>
      <w:r w:rsidRPr="00135099">
        <w:rPr>
          <w:color w:val="000000"/>
          <w:sz w:val="22"/>
          <w:szCs w:val="22"/>
        </w:rPr>
        <w:t>. међусобно обавештавање и</w:t>
      </w:r>
    </w:p>
    <w:p w:rsidR="006D3DBA" w:rsidRPr="00135099" w:rsidRDefault="006D3DBA" w:rsidP="006D3DBA">
      <w:pPr>
        <w:pStyle w:val="BodyText"/>
        <w:numPr>
          <w:ilvl w:val="0"/>
          <w:numId w:val="7"/>
        </w:numPr>
        <w:rPr>
          <w:color w:val="000000"/>
          <w:sz w:val="22"/>
          <w:szCs w:val="22"/>
        </w:rPr>
      </w:pPr>
      <w:r w:rsidRPr="00135099">
        <w:rPr>
          <w:color w:val="000000"/>
          <w:sz w:val="22"/>
          <w:szCs w:val="22"/>
        </w:rPr>
        <w:t>. размена информација</w:t>
      </w:r>
    </w:p>
    <w:p w:rsidR="006D3DBA" w:rsidRPr="00135099" w:rsidRDefault="003E6762" w:rsidP="006D3DBA">
      <w:pPr>
        <w:pStyle w:val="BodyText"/>
        <w:ind w:left="1239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У досадашњем периоду, грађевинска</w:t>
      </w:r>
      <w:r w:rsidR="006D3DBA" w:rsidRPr="00135099">
        <w:rPr>
          <w:color w:val="000000"/>
          <w:sz w:val="22"/>
          <w:szCs w:val="22"/>
        </w:rPr>
        <w:t xml:space="preserve"> инспекција</w:t>
      </w:r>
      <w:r>
        <w:rPr>
          <w:color w:val="000000"/>
          <w:sz w:val="22"/>
          <w:szCs w:val="22"/>
        </w:rPr>
        <w:t xml:space="preserve"> </w:t>
      </w:r>
      <w:r w:rsidR="006D3DBA" w:rsidRPr="00135099">
        <w:rPr>
          <w:color w:val="000000"/>
          <w:sz w:val="22"/>
          <w:szCs w:val="22"/>
        </w:rPr>
        <w:t xml:space="preserve">највиши вид сарадње остварила је са општинским </w:t>
      </w:r>
      <w:proofErr w:type="gramStart"/>
      <w:r w:rsidR="006D3DBA" w:rsidRPr="00135099">
        <w:rPr>
          <w:color w:val="000000"/>
          <w:sz w:val="22"/>
          <w:szCs w:val="22"/>
        </w:rPr>
        <w:t>инспекцијама ,</w:t>
      </w:r>
      <w:proofErr w:type="gramEnd"/>
      <w:r w:rsidR="006D3DBA" w:rsidRPr="00135099">
        <w:rPr>
          <w:color w:val="000000"/>
          <w:sz w:val="22"/>
          <w:szCs w:val="22"/>
        </w:rPr>
        <w:t xml:space="preserve"> при чему се сарадња може оценити као успешна.</w:t>
      </w:r>
    </w:p>
    <w:p w:rsidR="006D3DBA" w:rsidRPr="00135099" w:rsidRDefault="006D3DBA" w:rsidP="006D3DBA">
      <w:pPr>
        <w:pStyle w:val="BodyText"/>
        <w:ind w:left="1239"/>
        <w:rPr>
          <w:color w:val="000000"/>
          <w:sz w:val="22"/>
          <w:szCs w:val="22"/>
        </w:rPr>
      </w:pPr>
      <w:r w:rsidRPr="00135099">
        <w:rPr>
          <w:color w:val="000000"/>
          <w:sz w:val="22"/>
          <w:szCs w:val="22"/>
        </w:rPr>
        <w:t>Организационе претпоставке</w:t>
      </w:r>
      <w:r w:rsidR="003E6762">
        <w:rPr>
          <w:color w:val="000000"/>
          <w:sz w:val="22"/>
          <w:szCs w:val="22"/>
        </w:rPr>
        <w:t xml:space="preserve"> за квалитетну сарадњу грађевинске</w:t>
      </w:r>
      <w:r w:rsidRPr="00135099">
        <w:rPr>
          <w:color w:val="000000"/>
          <w:sz w:val="22"/>
          <w:szCs w:val="22"/>
        </w:rPr>
        <w:t xml:space="preserve"> инспекције  и инспекцијских служби општинске управе добро су постављене</w:t>
      </w:r>
      <w:r w:rsidR="003E6762">
        <w:rPr>
          <w:color w:val="000000"/>
          <w:sz w:val="22"/>
          <w:szCs w:val="22"/>
        </w:rPr>
        <w:t xml:space="preserve"> самом чињеницом да су грађевинска</w:t>
      </w:r>
      <w:r w:rsidRPr="00135099">
        <w:rPr>
          <w:color w:val="000000"/>
          <w:sz w:val="22"/>
          <w:szCs w:val="22"/>
        </w:rPr>
        <w:t xml:space="preserve"> инспекција и остале инспекцијске службе организоване у Одељењу за инспекцијске послове општинске управе, општине Врбас. Сарадња се одвија континуирано кроз реализацију заједничких  контролних активности, размену информација, достављање неопходних података, </w:t>
      </w:r>
      <w:r w:rsidR="00114E95" w:rsidRPr="00135099">
        <w:rPr>
          <w:color w:val="000000"/>
          <w:sz w:val="22"/>
          <w:szCs w:val="22"/>
        </w:rPr>
        <w:t>заједничким инспекцијским надзорима</w:t>
      </w:r>
      <w:r w:rsidRPr="00135099">
        <w:rPr>
          <w:color w:val="000000"/>
          <w:sz w:val="22"/>
          <w:szCs w:val="22"/>
        </w:rPr>
        <w:t xml:space="preserve"> итд.</w:t>
      </w:r>
    </w:p>
    <w:p w:rsidR="00A24E35" w:rsidRPr="00135099" w:rsidRDefault="00A24E35" w:rsidP="0004078F">
      <w:pPr>
        <w:pStyle w:val="BodyText"/>
        <w:ind w:left="1239"/>
        <w:rPr>
          <w:color w:val="000000"/>
          <w:sz w:val="22"/>
          <w:szCs w:val="22"/>
        </w:rPr>
      </w:pPr>
    </w:p>
    <w:p w:rsidR="00A24E35" w:rsidRPr="00135099" w:rsidRDefault="00A24E35" w:rsidP="0004078F">
      <w:pPr>
        <w:pStyle w:val="BodyText"/>
        <w:ind w:left="1239"/>
        <w:rPr>
          <w:color w:val="000000"/>
          <w:sz w:val="22"/>
          <w:szCs w:val="22"/>
        </w:rPr>
      </w:pPr>
    </w:p>
    <w:p w:rsidR="00447A17" w:rsidRPr="00135099" w:rsidRDefault="00447A17" w:rsidP="00447A17">
      <w:pPr>
        <w:pStyle w:val="BodyText"/>
        <w:ind w:left="1239"/>
        <w:rPr>
          <w:color w:val="000000"/>
          <w:sz w:val="22"/>
          <w:szCs w:val="22"/>
        </w:rPr>
      </w:pPr>
    </w:p>
    <w:p w:rsidR="00447A17" w:rsidRPr="003F3A5A" w:rsidRDefault="00447A17" w:rsidP="00447A17">
      <w:pPr>
        <w:pStyle w:val="BodyText"/>
        <w:numPr>
          <w:ilvl w:val="1"/>
          <w:numId w:val="9"/>
        </w:numPr>
        <w:rPr>
          <w:b/>
          <w:color w:val="000000"/>
          <w:sz w:val="22"/>
          <w:szCs w:val="22"/>
        </w:rPr>
      </w:pPr>
      <w:r w:rsidRPr="003F3A5A">
        <w:rPr>
          <w:b/>
          <w:color w:val="000000"/>
          <w:sz w:val="22"/>
          <w:szCs w:val="22"/>
        </w:rPr>
        <w:t xml:space="preserve"> Сарадња са полицијом</w:t>
      </w:r>
    </w:p>
    <w:p w:rsidR="003F3A5A" w:rsidRDefault="003F3A5A" w:rsidP="003F3A5A">
      <w:pPr>
        <w:pStyle w:val="BodyText"/>
        <w:ind w:left="1756"/>
        <w:rPr>
          <w:b/>
          <w:color w:val="000000"/>
          <w:sz w:val="22"/>
          <w:szCs w:val="22"/>
        </w:rPr>
      </w:pPr>
    </w:p>
    <w:p w:rsidR="00A40A6E" w:rsidRPr="00A40A6E" w:rsidRDefault="00A40A6E" w:rsidP="003F3A5A">
      <w:pPr>
        <w:pStyle w:val="BodyText"/>
        <w:ind w:left="1756"/>
        <w:rPr>
          <w:b/>
          <w:color w:val="000000"/>
          <w:sz w:val="22"/>
          <w:szCs w:val="22"/>
        </w:rPr>
      </w:pPr>
    </w:p>
    <w:p w:rsidR="00447A17" w:rsidRPr="00135099" w:rsidRDefault="00447A17" w:rsidP="00447A17">
      <w:pPr>
        <w:pStyle w:val="BodyText"/>
        <w:ind w:left="1239"/>
        <w:rPr>
          <w:color w:val="000000"/>
          <w:sz w:val="22"/>
          <w:szCs w:val="22"/>
        </w:rPr>
      </w:pPr>
    </w:p>
    <w:p w:rsidR="00447A17" w:rsidRPr="00135099" w:rsidRDefault="004619D0" w:rsidP="00447A17">
      <w:pPr>
        <w:pStyle w:val="BodyText"/>
        <w:ind w:left="1239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Грађевинска</w:t>
      </w:r>
      <w:r w:rsidR="00447A17" w:rsidRPr="00135099">
        <w:rPr>
          <w:color w:val="000000"/>
          <w:sz w:val="22"/>
          <w:szCs w:val="22"/>
        </w:rPr>
        <w:t xml:space="preserve"> инспекција остварује сарадњу са Полицијском станицом Врбас, а она се огледа у достављању личних података за гра</w:t>
      </w:r>
      <w:r>
        <w:rPr>
          <w:color w:val="000000"/>
          <w:sz w:val="22"/>
          <w:szCs w:val="22"/>
        </w:rPr>
        <w:t>ђане</w:t>
      </w:r>
      <w:r w:rsidR="00447A17" w:rsidRPr="00135099">
        <w:rPr>
          <w:color w:val="000000"/>
          <w:sz w:val="22"/>
          <w:szCs w:val="22"/>
        </w:rPr>
        <w:t xml:space="preserve"> и других података, као и у пружању непосредне помоћи када је потребно утврђивање идентитета прекршилаца, односно када је оправдано њихово задржавање, или пак привођење у случајевима из</w:t>
      </w:r>
      <w:r>
        <w:rPr>
          <w:color w:val="000000"/>
          <w:sz w:val="22"/>
          <w:szCs w:val="22"/>
        </w:rPr>
        <w:t>вршења кривичних дела. Грађевинска</w:t>
      </w:r>
      <w:r w:rsidR="00447A17" w:rsidRPr="00135099">
        <w:rPr>
          <w:color w:val="000000"/>
          <w:sz w:val="22"/>
          <w:szCs w:val="22"/>
        </w:rPr>
        <w:t xml:space="preserve"> инспекција има стутус службеног лица и сваки  напад на његов физички интегритет санкционише се у кривичном поступку, а кривичне пријаве за кривична дела против државних органа подноси месно надлежна полицијска </w:t>
      </w:r>
      <w:r w:rsidR="0021598E" w:rsidRPr="00135099">
        <w:rPr>
          <w:color w:val="000000"/>
          <w:sz w:val="22"/>
          <w:szCs w:val="22"/>
        </w:rPr>
        <w:t>станица</w:t>
      </w:r>
      <w:r w:rsidR="00447A17" w:rsidRPr="00135099">
        <w:rPr>
          <w:color w:val="000000"/>
          <w:sz w:val="22"/>
          <w:szCs w:val="22"/>
        </w:rPr>
        <w:t>.</w:t>
      </w:r>
    </w:p>
    <w:p w:rsidR="00447A17" w:rsidRPr="00135099" w:rsidRDefault="00447A17" w:rsidP="0021598E">
      <w:pPr>
        <w:pStyle w:val="BodyText"/>
        <w:ind w:left="1239"/>
        <w:rPr>
          <w:color w:val="000000"/>
          <w:sz w:val="22"/>
          <w:szCs w:val="22"/>
        </w:rPr>
      </w:pPr>
      <w:proofErr w:type="gramStart"/>
      <w:r w:rsidRPr="00135099">
        <w:rPr>
          <w:color w:val="000000"/>
          <w:sz w:val="22"/>
          <w:szCs w:val="22"/>
        </w:rPr>
        <w:t xml:space="preserve">Према </w:t>
      </w:r>
      <w:r w:rsidR="004619D0">
        <w:rPr>
          <w:color w:val="000000"/>
          <w:sz w:val="22"/>
          <w:szCs w:val="22"/>
        </w:rPr>
        <w:t>Закону</w:t>
      </w:r>
      <w:r w:rsidR="0021598E" w:rsidRPr="00135099">
        <w:rPr>
          <w:color w:val="000000"/>
          <w:sz w:val="22"/>
          <w:szCs w:val="22"/>
        </w:rPr>
        <w:t xml:space="preserve"> о инспекцијском надзору</w:t>
      </w:r>
      <w:r w:rsidR="004619D0">
        <w:rPr>
          <w:color w:val="000000"/>
          <w:sz w:val="22"/>
          <w:szCs w:val="22"/>
        </w:rPr>
        <w:t xml:space="preserve"> </w:t>
      </w:r>
      <w:r w:rsidR="0021598E" w:rsidRPr="00135099">
        <w:rPr>
          <w:color w:val="000000"/>
          <w:sz w:val="22"/>
          <w:szCs w:val="22"/>
        </w:rPr>
        <w:t>(Сл.гл РС бр.36/15)</w:t>
      </w:r>
      <w:r w:rsidR="004619D0">
        <w:rPr>
          <w:color w:val="000000"/>
          <w:sz w:val="22"/>
          <w:szCs w:val="22"/>
        </w:rPr>
        <w:t>, грађевинска</w:t>
      </w:r>
      <w:r w:rsidRPr="00135099">
        <w:rPr>
          <w:color w:val="000000"/>
          <w:sz w:val="22"/>
          <w:szCs w:val="22"/>
        </w:rPr>
        <w:t xml:space="preserve"> </w:t>
      </w:r>
      <w:r w:rsidR="0021598E" w:rsidRPr="00135099">
        <w:rPr>
          <w:color w:val="000000"/>
          <w:sz w:val="22"/>
          <w:szCs w:val="22"/>
        </w:rPr>
        <w:t>инспекција</w:t>
      </w:r>
      <w:r w:rsidRPr="00135099">
        <w:rPr>
          <w:color w:val="000000"/>
          <w:sz w:val="22"/>
          <w:szCs w:val="22"/>
        </w:rPr>
        <w:t xml:space="preserve"> може развијати и посебне облике сарадње</w:t>
      </w:r>
      <w:r w:rsidR="004619D0">
        <w:rPr>
          <w:color w:val="000000"/>
          <w:sz w:val="22"/>
          <w:szCs w:val="22"/>
        </w:rPr>
        <w:t xml:space="preserve"> </w:t>
      </w:r>
      <w:r w:rsidRPr="00135099">
        <w:rPr>
          <w:color w:val="000000"/>
          <w:sz w:val="22"/>
          <w:szCs w:val="22"/>
        </w:rPr>
        <w:t>са полицијом на основу договорених заједничких циљева.</w:t>
      </w:r>
      <w:proofErr w:type="gramEnd"/>
    </w:p>
    <w:p w:rsidR="00447A17" w:rsidRPr="00135099" w:rsidRDefault="00447A17" w:rsidP="00447A17">
      <w:pPr>
        <w:pStyle w:val="BodyText"/>
        <w:ind w:left="1239"/>
        <w:rPr>
          <w:color w:val="000000"/>
          <w:sz w:val="22"/>
          <w:szCs w:val="22"/>
        </w:rPr>
      </w:pPr>
      <w:proofErr w:type="gramStart"/>
      <w:r w:rsidRPr="00135099">
        <w:rPr>
          <w:color w:val="000000"/>
          <w:sz w:val="22"/>
          <w:szCs w:val="22"/>
        </w:rPr>
        <w:t>Сарадња се одвија у оквиру планираних заједничких акција полиције, претежно ориј</w:t>
      </w:r>
      <w:r w:rsidR="004619D0">
        <w:rPr>
          <w:color w:val="000000"/>
          <w:sz w:val="22"/>
          <w:szCs w:val="22"/>
        </w:rPr>
        <w:t>ентисаних на контролу нелегалних градилишта</w:t>
      </w:r>
      <w:r w:rsidRPr="00135099">
        <w:rPr>
          <w:color w:val="000000"/>
          <w:sz w:val="22"/>
          <w:szCs w:val="22"/>
        </w:rPr>
        <w:t>.</w:t>
      </w:r>
      <w:proofErr w:type="gramEnd"/>
    </w:p>
    <w:p w:rsidR="00447A17" w:rsidRPr="00135099" w:rsidRDefault="00447A17" w:rsidP="00447A17">
      <w:pPr>
        <w:pStyle w:val="BodyText"/>
        <w:ind w:left="1239"/>
        <w:rPr>
          <w:color w:val="000000"/>
          <w:sz w:val="22"/>
          <w:szCs w:val="22"/>
        </w:rPr>
      </w:pPr>
      <w:r w:rsidRPr="00135099">
        <w:rPr>
          <w:color w:val="000000"/>
          <w:sz w:val="22"/>
          <w:szCs w:val="22"/>
        </w:rPr>
        <w:t>Како би се подигао н</w:t>
      </w:r>
      <w:r w:rsidR="004619D0">
        <w:rPr>
          <w:color w:val="000000"/>
          <w:sz w:val="22"/>
          <w:szCs w:val="22"/>
        </w:rPr>
        <w:t>иво међусобне сарадње, грађевинска</w:t>
      </w:r>
      <w:r w:rsidRPr="00135099">
        <w:rPr>
          <w:color w:val="000000"/>
          <w:sz w:val="22"/>
          <w:szCs w:val="22"/>
        </w:rPr>
        <w:t xml:space="preserve"> </w:t>
      </w:r>
      <w:r w:rsidR="0021598E" w:rsidRPr="00135099">
        <w:rPr>
          <w:color w:val="000000"/>
          <w:sz w:val="22"/>
          <w:szCs w:val="22"/>
        </w:rPr>
        <w:t>инспекција</w:t>
      </w:r>
      <w:r w:rsidRPr="00135099">
        <w:rPr>
          <w:color w:val="000000"/>
          <w:sz w:val="22"/>
          <w:szCs w:val="22"/>
        </w:rPr>
        <w:t xml:space="preserve"> планира да иницира одржавање периодичних заједничких састанака са полицијом на којима би  се анализирало стање безбедности у</w:t>
      </w:r>
      <w:r w:rsidR="004619D0">
        <w:rPr>
          <w:color w:val="000000"/>
          <w:sz w:val="22"/>
          <w:szCs w:val="22"/>
        </w:rPr>
        <w:t xml:space="preserve"> области грађевинарства у</w:t>
      </w:r>
      <w:r w:rsidRPr="00135099">
        <w:rPr>
          <w:color w:val="000000"/>
          <w:sz w:val="22"/>
          <w:szCs w:val="22"/>
        </w:rPr>
        <w:t xml:space="preserve"> </w:t>
      </w:r>
      <w:r w:rsidR="0021598E" w:rsidRPr="00135099">
        <w:rPr>
          <w:color w:val="000000"/>
          <w:sz w:val="22"/>
          <w:szCs w:val="22"/>
        </w:rPr>
        <w:t>Општини</w:t>
      </w:r>
      <w:r w:rsidRPr="00135099">
        <w:rPr>
          <w:color w:val="000000"/>
          <w:sz w:val="22"/>
          <w:szCs w:val="22"/>
        </w:rPr>
        <w:t>, посебно очеки</w:t>
      </w:r>
      <w:r w:rsidR="004619D0">
        <w:rPr>
          <w:color w:val="000000"/>
          <w:sz w:val="22"/>
          <w:szCs w:val="22"/>
        </w:rPr>
        <w:t>вана и остварена улога грађевинске</w:t>
      </w:r>
      <w:r w:rsidRPr="00135099">
        <w:rPr>
          <w:color w:val="000000"/>
          <w:sz w:val="22"/>
          <w:szCs w:val="22"/>
        </w:rPr>
        <w:t xml:space="preserve"> </w:t>
      </w:r>
      <w:r w:rsidR="0021598E" w:rsidRPr="00135099">
        <w:rPr>
          <w:color w:val="000000"/>
          <w:sz w:val="22"/>
          <w:szCs w:val="22"/>
        </w:rPr>
        <w:t>инспекције</w:t>
      </w:r>
      <w:r w:rsidR="004619D0">
        <w:rPr>
          <w:color w:val="000000"/>
          <w:sz w:val="22"/>
          <w:szCs w:val="22"/>
        </w:rPr>
        <w:t xml:space="preserve"> на пољу заштите</w:t>
      </w:r>
      <w:r w:rsidR="00E036C9">
        <w:rPr>
          <w:color w:val="000000"/>
          <w:sz w:val="22"/>
          <w:szCs w:val="22"/>
        </w:rPr>
        <w:t xml:space="preserve"> јавног интереса</w:t>
      </w:r>
      <w:r w:rsidRPr="00135099">
        <w:rPr>
          <w:color w:val="000000"/>
          <w:sz w:val="22"/>
          <w:szCs w:val="22"/>
        </w:rPr>
        <w:t>, као и да интезивира размену потребних информација.</w:t>
      </w:r>
    </w:p>
    <w:p w:rsidR="00447A17" w:rsidRPr="00135099" w:rsidRDefault="00447A17" w:rsidP="00447A17">
      <w:pPr>
        <w:pStyle w:val="BodyText"/>
        <w:ind w:left="1239"/>
        <w:rPr>
          <w:color w:val="000000"/>
          <w:sz w:val="22"/>
          <w:szCs w:val="22"/>
        </w:rPr>
      </w:pPr>
    </w:p>
    <w:p w:rsidR="0004078F" w:rsidRPr="00135099" w:rsidRDefault="0004078F" w:rsidP="0004078F">
      <w:pPr>
        <w:pStyle w:val="BodyText"/>
        <w:ind w:left="1239"/>
        <w:rPr>
          <w:color w:val="000000"/>
          <w:sz w:val="22"/>
          <w:szCs w:val="22"/>
        </w:rPr>
      </w:pPr>
      <w:r w:rsidRPr="00135099">
        <w:rPr>
          <w:color w:val="000000"/>
          <w:sz w:val="22"/>
          <w:szCs w:val="22"/>
        </w:rPr>
        <w:t>.</w:t>
      </w:r>
    </w:p>
    <w:p w:rsidR="0004078F" w:rsidRPr="00135099" w:rsidRDefault="0004078F" w:rsidP="0004078F">
      <w:pPr>
        <w:pStyle w:val="BodyText"/>
        <w:ind w:left="1239"/>
        <w:rPr>
          <w:color w:val="000000"/>
          <w:sz w:val="22"/>
          <w:szCs w:val="22"/>
        </w:rPr>
      </w:pPr>
    </w:p>
    <w:p w:rsidR="00D5339F" w:rsidRDefault="00D5339F" w:rsidP="00D5339F">
      <w:pPr>
        <w:pStyle w:val="BodyText"/>
        <w:ind w:left="1488"/>
        <w:rPr>
          <w:b/>
          <w:color w:val="000000"/>
          <w:sz w:val="22"/>
          <w:szCs w:val="22"/>
        </w:rPr>
      </w:pPr>
      <w:r w:rsidRPr="003F3A5A">
        <w:rPr>
          <w:b/>
          <w:color w:val="000000"/>
          <w:sz w:val="22"/>
          <w:szCs w:val="22"/>
        </w:rPr>
        <w:t>6.4.      Сарадња са правосудним органима</w:t>
      </w:r>
    </w:p>
    <w:p w:rsidR="003F3A5A" w:rsidRPr="003F3A5A" w:rsidRDefault="003F3A5A" w:rsidP="00D5339F">
      <w:pPr>
        <w:pStyle w:val="BodyText"/>
        <w:ind w:left="1488"/>
        <w:rPr>
          <w:b/>
          <w:color w:val="000000"/>
          <w:sz w:val="22"/>
          <w:szCs w:val="22"/>
        </w:rPr>
      </w:pPr>
    </w:p>
    <w:p w:rsidR="00D5339F" w:rsidRPr="00135099" w:rsidRDefault="00D5339F" w:rsidP="00D5339F">
      <w:pPr>
        <w:pStyle w:val="BodyText"/>
        <w:ind w:left="1239"/>
        <w:rPr>
          <w:color w:val="000000"/>
          <w:sz w:val="22"/>
          <w:szCs w:val="22"/>
        </w:rPr>
      </w:pPr>
    </w:p>
    <w:p w:rsidR="003F3A5A" w:rsidRDefault="00D5339F" w:rsidP="003F3A5A">
      <w:pPr>
        <w:pStyle w:val="BodyText"/>
        <w:ind w:left="1239"/>
        <w:rPr>
          <w:color w:val="000000"/>
          <w:sz w:val="22"/>
          <w:szCs w:val="22"/>
        </w:rPr>
      </w:pPr>
      <w:r w:rsidRPr="00135099">
        <w:rPr>
          <w:color w:val="000000"/>
          <w:sz w:val="22"/>
          <w:szCs w:val="22"/>
        </w:rPr>
        <w:t>У циљу ефикаснијег процесуирања откривених пре</w:t>
      </w:r>
      <w:r w:rsidR="00020501">
        <w:rPr>
          <w:color w:val="000000"/>
          <w:sz w:val="22"/>
          <w:szCs w:val="22"/>
        </w:rPr>
        <w:t xml:space="preserve">кршаја из надлежности грађевинске </w:t>
      </w:r>
      <w:r w:rsidR="00535A44" w:rsidRPr="00135099">
        <w:rPr>
          <w:color w:val="000000"/>
          <w:sz w:val="22"/>
          <w:szCs w:val="22"/>
        </w:rPr>
        <w:t>инспекције</w:t>
      </w:r>
      <w:r w:rsidRPr="00135099">
        <w:rPr>
          <w:color w:val="000000"/>
          <w:sz w:val="22"/>
          <w:szCs w:val="22"/>
        </w:rPr>
        <w:t xml:space="preserve">, унапредиће се сарадња са Прекршајним судом у </w:t>
      </w:r>
      <w:r w:rsidR="00535A44" w:rsidRPr="00135099">
        <w:rPr>
          <w:color w:val="000000"/>
          <w:sz w:val="22"/>
          <w:szCs w:val="22"/>
        </w:rPr>
        <w:t xml:space="preserve">Нови </w:t>
      </w:r>
      <w:proofErr w:type="gramStart"/>
      <w:r w:rsidR="00535A44" w:rsidRPr="00135099">
        <w:rPr>
          <w:color w:val="000000"/>
          <w:sz w:val="22"/>
          <w:szCs w:val="22"/>
        </w:rPr>
        <w:t>Сад ,</w:t>
      </w:r>
      <w:proofErr w:type="gramEnd"/>
      <w:r w:rsidR="00535A44" w:rsidRPr="00135099">
        <w:rPr>
          <w:color w:val="000000"/>
          <w:sz w:val="22"/>
          <w:szCs w:val="22"/>
        </w:rPr>
        <w:t xml:space="preserve"> судска јединица Врбас</w:t>
      </w:r>
      <w:r w:rsidRPr="00135099">
        <w:rPr>
          <w:color w:val="000000"/>
          <w:sz w:val="22"/>
          <w:szCs w:val="22"/>
        </w:rPr>
        <w:t xml:space="preserve"> (у даљем тексту: Прекршајни суд) ради заједничког решавања проблема веза</w:t>
      </w:r>
      <w:r w:rsidR="00B24891">
        <w:rPr>
          <w:color w:val="000000"/>
          <w:sz w:val="22"/>
          <w:szCs w:val="22"/>
        </w:rPr>
        <w:t>них за примену законских прописа</w:t>
      </w:r>
      <w:r w:rsidR="00020501">
        <w:rPr>
          <w:color w:val="000000"/>
          <w:sz w:val="22"/>
          <w:szCs w:val="22"/>
        </w:rPr>
        <w:t>. Грађевинска</w:t>
      </w:r>
      <w:r w:rsidRPr="00135099">
        <w:rPr>
          <w:color w:val="000000"/>
          <w:sz w:val="22"/>
          <w:szCs w:val="22"/>
        </w:rPr>
        <w:t xml:space="preserve"> </w:t>
      </w:r>
      <w:r w:rsidR="00535A44" w:rsidRPr="00135099">
        <w:rPr>
          <w:color w:val="000000"/>
          <w:sz w:val="22"/>
          <w:szCs w:val="22"/>
        </w:rPr>
        <w:t>инспекција</w:t>
      </w:r>
      <w:r w:rsidRPr="00135099">
        <w:rPr>
          <w:color w:val="000000"/>
          <w:sz w:val="22"/>
          <w:szCs w:val="22"/>
        </w:rPr>
        <w:t xml:space="preserve"> је у досадашњем периоду оств</w:t>
      </w:r>
      <w:r w:rsidR="00020501">
        <w:rPr>
          <w:color w:val="000000"/>
          <w:sz w:val="22"/>
          <w:szCs w:val="22"/>
        </w:rPr>
        <w:t>а</w:t>
      </w:r>
      <w:r w:rsidRPr="00135099">
        <w:rPr>
          <w:color w:val="000000"/>
          <w:sz w:val="22"/>
          <w:szCs w:val="22"/>
        </w:rPr>
        <w:t>ривала сарадњу са Прекршајним судом к</w:t>
      </w:r>
      <w:r w:rsidR="003F3A5A">
        <w:rPr>
          <w:color w:val="000000"/>
          <w:sz w:val="22"/>
          <w:szCs w:val="22"/>
        </w:rPr>
        <w:t>оја се може оценити као успешна.</w:t>
      </w:r>
    </w:p>
    <w:p w:rsidR="003F3A5A" w:rsidRDefault="003F3A5A" w:rsidP="003F3A5A">
      <w:pPr>
        <w:pStyle w:val="BodyText"/>
        <w:ind w:left="1239"/>
        <w:rPr>
          <w:color w:val="000000"/>
          <w:sz w:val="22"/>
          <w:szCs w:val="22"/>
        </w:rPr>
      </w:pPr>
    </w:p>
    <w:p w:rsidR="003F3A5A" w:rsidRDefault="003F3A5A" w:rsidP="003F3A5A">
      <w:pPr>
        <w:pStyle w:val="BodyText"/>
        <w:ind w:left="1239"/>
        <w:rPr>
          <w:color w:val="000000"/>
          <w:sz w:val="22"/>
          <w:szCs w:val="22"/>
        </w:rPr>
      </w:pPr>
    </w:p>
    <w:p w:rsidR="003F3A5A" w:rsidRDefault="003F3A5A" w:rsidP="003F3A5A">
      <w:pPr>
        <w:pStyle w:val="BodyText"/>
        <w:ind w:left="1239"/>
        <w:rPr>
          <w:color w:val="000000"/>
          <w:sz w:val="22"/>
          <w:szCs w:val="22"/>
        </w:rPr>
      </w:pPr>
    </w:p>
    <w:p w:rsidR="003F3A5A" w:rsidRDefault="003F3A5A" w:rsidP="003F3A5A">
      <w:pPr>
        <w:pStyle w:val="BodyText"/>
        <w:ind w:left="1239"/>
        <w:rPr>
          <w:color w:val="000000"/>
          <w:sz w:val="22"/>
          <w:szCs w:val="22"/>
        </w:rPr>
      </w:pPr>
    </w:p>
    <w:p w:rsidR="003F3A5A" w:rsidRDefault="003F3A5A" w:rsidP="003F3A5A">
      <w:pPr>
        <w:pStyle w:val="BodyText"/>
        <w:ind w:left="1239"/>
        <w:rPr>
          <w:color w:val="000000"/>
          <w:sz w:val="22"/>
          <w:szCs w:val="22"/>
        </w:rPr>
      </w:pPr>
    </w:p>
    <w:p w:rsidR="00E113A6" w:rsidRPr="00135099" w:rsidRDefault="003F3A5A" w:rsidP="003F3A5A">
      <w:pPr>
        <w:pStyle w:val="BodyText"/>
        <w:ind w:left="1239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                        </w:t>
      </w:r>
      <w:r w:rsidR="00E113A6" w:rsidRPr="00135099">
        <w:rPr>
          <w:b/>
          <w:bCs/>
          <w:color w:val="000000"/>
          <w:sz w:val="22"/>
          <w:szCs w:val="22"/>
        </w:rPr>
        <w:t>II АНАЛИЗА САДАШЊЕГ СТАЊА</w:t>
      </w:r>
    </w:p>
    <w:p w:rsidR="00E113A6" w:rsidRPr="00135099" w:rsidRDefault="00E113A6" w:rsidP="00B37455">
      <w:pPr>
        <w:pStyle w:val="BodyText"/>
        <w:ind w:left="1239"/>
        <w:rPr>
          <w:color w:val="000000"/>
          <w:sz w:val="22"/>
          <w:szCs w:val="22"/>
        </w:rPr>
      </w:pPr>
    </w:p>
    <w:p w:rsidR="00E113A6" w:rsidRPr="00135099" w:rsidRDefault="00E113A6" w:rsidP="00E113A6">
      <w:pPr>
        <w:pStyle w:val="BodyText"/>
        <w:ind w:left="1239"/>
        <w:rPr>
          <w:color w:val="000000"/>
          <w:sz w:val="22"/>
          <w:szCs w:val="22"/>
        </w:rPr>
      </w:pPr>
    </w:p>
    <w:p w:rsidR="009047B8" w:rsidRPr="00135099" w:rsidRDefault="009047B8" w:rsidP="00E113A6">
      <w:pPr>
        <w:pStyle w:val="BodyText"/>
        <w:ind w:left="1239"/>
        <w:rPr>
          <w:color w:val="000000"/>
          <w:sz w:val="22"/>
          <w:szCs w:val="22"/>
        </w:rPr>
      </w:pPr>
    </w:p>
    <w:p w:rsidR="009047B8" w:rsidRPr="00135099" w:rsidRDefault="009047B8" w:rsidP="00E113A6">
      <w:pPr>
        <w:pStyle w:val="BodyText"/>
        <w:ind w:left="1239"/>
        <w:rPr>
          <w:color w:val="000000"/>
          <w:sz w:val="22"/>
          <w:szCs w:val="22"/>
        </w:rPr>
      </w:pPr>
    </w:p>
    <w:p w:rsidR="00E113A6" w:rsidRPr="00135099" w:rsidRDefault="008E07F4" w:rsidP="00B37455">
      <w:pPr>
        <w:pStyle w:val="BodyText"/>
        <w:ind w:left="42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Радом грађевинске</w:t>
      </w:r>
      <w:r w:rsidR="00B37455" w:rsidRPr="00135099">
        <w:rPr>
          <w:color w:val="000000"/>
          <w:sz w:val="22"/>
          <w:szCs w:val="22"/>
        </w:rPr>
        <w:t xml:space="preserve"> инспекције</w:t>
      </w:r>
      <w:r>
        <w:rPr>
          <w:color w:val="000000"/>
          <w:sz w:val="22"/>
          <w:szCs w:val="22"/>
        </w:rPr>
        <w:t xml:space="preserve"> </w:t>
      </w:r>
      <w:proofErr w:type="gramStart"/>
      <w:r w:rsidR="00B37455" w:rsidRPr="00135099">
        <w:rPr>
          <w:color w:val="000000"/>
          <w:sz w:val="22"/>
          <w:szCs w:val="22"/>
        </w:rPr>
        <w:t xml:space="preserve">у </w:t>
      </w:r>
      <w:r w:rsidR="00E113A6" w:rsidRPr="00135099">
        <w:rPr>
          <w:color w:val="000000"/>
          <w:sz w:val="22"/>
          <w:szCs w:val="22"/>
        </w:rPr>
        <w:t xml:space="preserve"> локалној</w:t>
      </w:r>
      <w:proofErr w:type="gramEnd"/>
      <w:r w:rsidR="00E113A6" w:rsidRPr="00135099">
        <w:rPr>
          <w:color w:val="000000"/>
          <w:sz w:val="22"/>
          <w:szCs w:val="22"/>
        </w:rPr>
        <w:t xml:space="preserve"> заједници промовише се партнерство између </w:t>
      </w:r>
      <w:r>
        <w:rPr>
          <w:color w:val="000000"/>
          <w:sz w:val="22"/>
          <w:szCs w:val="22"/>
        </w:rPr>
        <w:t xml:space="preserve">грађевинске </w:t>
      </w:r>
      <w:r w:rsidR="00520C82" w:rsidRPr="00135099">
        <w:rPr>
          <w:color w:val="000000"/>
          <w:sz w:val="22"/>
          <w:szCs w:val="22"/>
        </w:rPr>
        <w:t>инспекције</w:t>
      </w:r>
      <w:r w:rsidR="00E113A6" w:rsidRPr="00135099">
        <w:rPr>
          <w:color w:val="000000"/>
          <w:sz w:val="22"/>
          <w:szCs w:val="22"/>
        </w:rPr>
        <w:t xml:space="preserve"> и грађана тако да </w:t>
      </w:r>
      <w:r w:rsidR="00520C82" w:rsidRPr="00135099">
        <w:rPr>
          <w:color w:val="000000"/>
          <w:sz w:val="22"/>
          <w:szCs w:val="22"/>
        </w:rPr>
        <w:t>инспекција</w:t>
      </w:r>
      <w:r w:rsidR="00E113A6" w:rsidRPr="00135099">
        <w:rPr>
          <w:color w:val="000000"/>
          <w:sz w:val="22"/>
          <w:szCs w:val="22"/>
        </w:rPr>
        <w:t xml:space="preserve"> и заједница морају да раде заједно као равноправни партнери да би идентификовали и одредили приоритете и решили актуелне проблеме са циљем побољшања свеукупног квалитета живота у </w:t>
      </w:r>
      <w:r w:rsidR="00520C82" w:rsidRPr="00135099">
        <w:rPr>
          <w:color w:val="000000"/>
          <w:sz w:val="22"/>
          <w:szCs w:val="22"/>
        </w:rPr>
        <w:t>општини</w:t>
      </w:r>
      <w:r w:rsidR="00E113A6" w:rsidRPr="00135099">
        <w:rPr>
          <w:color w:val="000000"/>
          <w:sz w:val="22"/>
          <w:szCs w:val="22"/>
        </w:rPr>
        <w:t xml:space="preserve"> који подра</w:t>
      </w:r>
      <w:r>
        <w:rPr>
          <w:color w:val="000000"/>
          <w:sz w:val="22"/>
          <w:szCs w:val="22"/>
        </w:rPr>
        <w:t xml:space="preserve">зумева </w:t>
      </w:r>
      <w:r w:rsidR="00E113A6" w:rsidRPr="00135099">
        <w:rPr>
          <w:color w:val="000000"/>
          <w:sz w:val="22"/>
          <w:szCs w:val="22"/>
        </w:rPr>
        <w:t xml:space="preserve">сигурније и мирније окружење </w:t>
      </w:r>
      <w:r>
        <w:rPr>
          <w:color w:val="000000"/>
          <w:sz w:val="22"/>
          <w:szCs w:val="22"/>
        </w:rPr>
        <w:t>за живот</w:t>
      </w:r>
      <w:r w:rsidR="00E113A6" w:rsidRPr="00135099">
        <w:rPr>
          <w:color w:val="000000"/>
          <w:sz w:val="22"/>
          <w:szCs w:val="22"/>
        </w:rPr>
        <w:t>.</w:t>
      </w:r>
    </w:p>
    <w:p w:rsidR="00925FA0" w:rsidRPr="00135099" w:rsidRDefault="008E07F4" w:rsidP="005F422E">
      <w:pPr>
        <w:pStyle w:val="BodyText"/>
        <w:ind w:left="42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Грађевинска</w:t>
      </w:r>
      <w:r w:rsidR="00925FA0" w:rsidRPr="00135099">
        <w:rPr>
          <w:color w:val="000000"/>
          <w:sz w:val="22"/>
          <w:szCs w:val="22"/>
        </w:rPr>
        <w:t xml:space="preserve"> инспекцијаопштине Врбас, у складу са З</w:t>
      </w:r>
      <w:r>
        <w:rPr>
          <w:color w:val="000000"/>
          <w:sz w:val="22"/>
          <w:szCs w:val="22"/>
        </w:rPr>
        <w:t>аконом о планирању и изградњи</w:t>
      </w:r>
      <w:r w:rsidR="00925FA0" w:rsidRPr="00135099">
        <w:rPr>
          <w:color w:val="000000"/>
          <w:sz w:val="22"/>
          <w:szCs w:val="22"/>
        </w:rPr>
        <w:t>, своје задатке реализује сагласно одредбама поменутог Закона, одлукама Скупштине општине Врбас и тренутн</w:t>
      </w:r>
      <w:r>
        <w:rPr>
          <w:color w:val="000000"/>
          <w:sz w:val="22"/>
          <w:szCs w:val="22"/>
        </w:rPr>
        <w:t>ог стања у области грађевинарства</w:t>
      </w:r>
      <w:r w:rsidR="00925FA0" w:rsidRPr="00135099">
        <w:rPr>
          <w:color w:val="000000"/>
          <w:sz w:val="22"/>
          <w:szCs w:val="22"/>
        </w:rPr>
        <w:t>.</w:t>
      </w:r>
    </w:p>
    <w:p w:rsidR="00925FA0" w:rsidRPr="00135099" w:rsidRDefault="00146BA8" w:rsidP="005F422E">
      <w:pPr>
        <w:pStyle w:val="BodyText"/>
        <w:ind w:left="426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Рад грађевинске</w:t>
      </w:r>
      <w:r w:rsidR="00925FA0" w:rsidRPr="00135099">
        <w:rPr>
          <w:color w:val="000000"/>
          <w:sz w:val="22"/>
          <w:szCs w:val="22"/>
        </w:rPr>
        <w:t xml:space="preserve"> </w:t>
      </w:r>
      <w:r w:rsidR="00D46BD0" w:rsidRPr="00135099">
        <w:rPr>
          <w:color w:val="000000"/>
          <w:sz w:val="22"/>
          <w:szCs w:val="22"/>
        </w:rPr>
        <w:t>инспекције</w:t>
      </w:r>
      <w:r w:rsidR="00925FA0" w:rsidRPr="00135099">
        <w:rPr>
          <w:color w:val="000000"/>
          <w:sz w:val="22"/>
          <w:szCs w:val="22"/>
        </w:rPr>
        <w:t xml:space="preserve"> у извршавању задатака је усклађен са начелима и принципима поступања.</w:t>
      </w:r>
      <w:proofErr w:type="gramEnd"/>
    </w:p>
    <w:p w:rsidR="00925FA0" w:rsidRPr="00135099" w:rsidRDefault="00925FA0" w:rsidP="005F422E">
      <w:pPr>
        <w:pStyle w:val="BodyText"/>
        <w:ind w:left="426" w:firstLine="813"/>
        <w:rPr>
          <w:color w:val="000000"/>
          <w:sz w:val="22"/>
          <w:szCs w:val="22"/>
        </w:rPr>
      </w:pPr>
      <w:proofErr w:type="gramStart"/>
      <w:r w:rsidRPr="00135099">
        <w:rPr>
          <w:color w:val="000000"/>
          <w:sz w:val="22"/>
          <w:szCs w:val="22"/>
        </w:rPr>
        <w:t>У досадашњем раду постигнути су задовољавајући резултати, али да би се</w:t>
      </w:r>
      <w:r w:rsidR="009A59E7">
        <w:rPr>
          <w:color w:val="000000"/>
          <w:sz w:val="22"/>
          <w:szCs w:val="22"/>
        </w:rPr>
        <w:t xml:space="preserve"> постигао стратешки циљ грађевинске</w:t>
      </w:r>
      <w:r w:rsidRPr="00135099">
        <w:rPr>
          <w:color w:val="000000"/>
          <w:sz w:val="22"/>
          <w:szCs w:val="22"/>
        </w:rPr>
        <w:t xml:space="preserve"> </w:t>
      </w:r>
      <w:r w:rsidR="00D46BD0" w:rsidRPr="00135099">
        <w:rPr>
          <w:color w:val="000000"/>
          <w:sz w:val="22"/>
          <w:szCs w:val="22"/>
        </w:rPr>
        <w:t>инспекције</w:t>
      </w:r>
      <w:r w:rsidRPr="00135099">
        <w:rPr>
          <w:color w:val="000000"/>
          <w:sz w:val="22"/>
          <w:szCs w:val="22"/>
        </w:rPr>
        <w:t>, потребан је дужи период, како би резултати рада били више видљиви.</w:t>
      </w:r>
      <w:proofErr w:type="gramEnd"/>
      <w:r w:rsidRPr="00135099">
        <w:rPr>
          <w:color w:val="000000"/>
          <w:sz w:val="22"/>
          <w:szCs w:val="22"/>
        </w:rPr>
        <w:t xml:space="preserve"> </w:t>
      </w:r>
      <w:proofErr w:type="gramStart"/>
      <w:r w:rsidRPr="00135099">
        <w:rPr>
          <w:color w:val="000000"/>
          <w:sz w:val="22"/>
          <w:szCs w:val="22"/>
        </w:rPr>
        <w:t>Реализацијом Стратешког плана кроз извршавање задатака утврђених у годишњим плановима поступно ће се остваривати циљеви и задаци из</w:t>
      </w:r>
      <w:r w:rsidR="009A59E7">
        <w:rPr>
          <w:color w:val="000000"/>
          <w:sz w:val="22"/>
          <w:szCs w:val="22"/>
        </w:rPr>
        <w:t xml:space="preserve"> Стратешког плана рада грађевинске</w:t>
      </w:r>
      <w:r w:rsidRPr="00135099">
        <w:rPr>
          <w:color w:val="000000"/>
          <w:sz w:val="22"/>
          <w:szCs w:val="22"/>
        </w:rPr>
        <w:t xml:space="preserve"> </w:t>
      </w:r>
      <w:r w:rsidR="00D46BD0" w:rsidRPr="00135099">
        <w:rPr>
          <w:color w:val="000000"/>
          <w:sz w:val="22"/>
          <w:szCs w:val="22"/>
        </w:rPr>
        <w:t>инспекције</w:t>
      </w:r>
      <w:r w:rsidRPr="00135099">
        <w:rPr>
          <w:color w:val="000000"/>
          <w:sz w:val="22"/>
          <w:szCs w:val="22"/>
        </w:rPr>
        <w:t>.</w:t>
      </w:r>
      <w:proofErr w:type="gramEnd"/>
    </w:p>
    <w:p w:rsidR="0090092B" w:rsidRPr="00135099" w:rsidRDefault="00D46BD0" w:rsidP="005F422E">
      <w:pPr>
        <w:pStyle w:val="BodyText"/>
        <w:ind w:left="426" w:firstLine="813"/>
        <w:rPr>
          <w:color w:val="000000"/>
          <w:sz w:val="22"/>
          <w:szCs w:val="22"/>
        </w:rPr>
      </w:pPr>
      <w:proofErr w:type="gramStart"/>
      <w:r w:rsidRPr="00135099">
        <w:rPr>
          <w:color w:val="000000"/>
          <w:sz w:val="22"/>
          <w:szCs w:val="22"/>
        </w:rPr>
        <w:t>Г</w:t>
      </w:r>
      <w:r w:rsidR="00925FA0" w:rsidRPr="00135099">
        <w:rPr>
          <w:color w:val="000000"/>
          <w:sz w:val="22"/>
          <w:szCs w:val="22"/>
        </w:rPr>
        <w:t>рађани су кроз медијску кампању, упознавани са о</w:t>
      </w:r>
      <w:r w:rsidR="009A59E7">
        <w:rPr>
          <w:color w:val="000000"/>
          <w:sz w:val="22"/>
          <w:szCs w:val="22"/>
        </w:rPr>
        <w:t>влашћењима и пословима грађевинске</w:t>
      </w:r>
      <w:r w:rsidR="00925FA0" w:rsidRPr="00135099">
        <w:rPr>
          <w:color w:val="000000"/>
          <w:sz w:val="22"/>
          <w:szCs w:val="22"/>
        </w:rPr>
        <w:t xml:space="preserve"> </w:t>
      </w:r>
      <w:r w:rsidRPr="00135099">
        <w:rPr>
          <w:color w:val="000000"/>
          <w:sz w:val="22"/>
          <w:szCs w:val="22"/>
        </w:rPr>
        <w:t>инспекције</w:t>
      </w:r>
      <w:r w:rsidR="00EE5460">
        <w:rPr>
          <w:color w:val="000000"/>
          <w:sz w:val="22"/>
          <w:szCs w:val="22"/>
        </w:rPr>
        <w:t>.</w:t>
      </w:r>
      <w:proofErr w:type="gramEnd"/>
      <w:r w:rsidR="00EE5460">
        <w:rPr>
          <w:color w:val="000000"/>
          <w:sz w:val="22"/>
          <w:szCs w:val="22"/>
        </w:rPr>
        <w:t xml:space="preserve"> Та кампања</w:t>
      </w:r>
      <w:r w:rsidR="009A59E7">
        <w:rPr>
          <w:color w:val="000000"/>
          <w:sz w:val="22"/>
          <w:szCs w:val="22"/>
        </w:rPr>
        <w:t xml:space="preserve"> довела је да</w:t>
      </w:r>
      <w:r w:rsidR="00907D07">
        <w:rPr>
          <w:color w:val="000000"/>
          <w:sz w:val="22"/>
          <w:szCs w:val="22"/>
        </w:rPr>
        <w:t xml:space="preserve"> је</w:t>
      </w:r>
      <w:r w:rsidR="009A59E7">
        <w:rPr>
          <w:color w:val="000000"/>
          <w:sz w:val="22"/>
          <w:szCs w:val="22"/>
        </w:rPr>
        <w:t xml:space="preserve"> </w:t>
      </w:r>
      <w:proofErr w:type="gramStart"/>
      <w:r w:rsidR="009A59E7">
        <w:rPr>
          <w:color w:val="000000"/>
          <w:sz w:val="22"/>
          <w:szCs w:val="22"/>
        </w:rPr>
        <w:t xml:space="preserve">евидентно </w:t>
      </w:r>
      <w:r w:rsidR="0090092B" w:rsidRPr="00135099">
        <w:rPr>
          <w:color w:val="000000"/>
          <w:sz w:val="22"/>
          <w:szCs w:val="22"/>
        </w:rPr>
        <w:t xml:space="preserve"> број</w:t>
      </w:r>
      <w:proofErr w:type="gramEnd"/>
      <w:r w:rsidR="0090092B" w:rsidRPr="00135099">
        <w:rPr>
          <w:color w:val="000000"/>
          <w:sz w:val="22"/>
          <w:szCs w:val="22"/>
        </w:rPr>
        <w:t xml:space="preserve"> пријава и број последичних активности у сталном порасту.</w:t>
      </w:r>
    </w:p>
    <w:p w:rsidR="000F4DAF" w:rsidRPr="00135099" w:rsidRDefault="0090092B" w:rsidP="005F422E">
      <w:pPr>
        <w:pStyle w:val="BodyText"/>
        <w:ind w:left="426"/>
        <w:rPr>
          <w:color w:val="000000"/>
          <w:sz w:val="22"/>
          <w:szCs w:val="22"/>
        </w:rPr>
      </w:pPr>
      <w:r w:rsidRPr="00135099">
        <w:rPr>
          <w:color w:val="000000"/>
          <w:sz w:val="22"/>
          <w:szCs w:val="22"/>
        </w:rPr>
        <w:t>Прис</w:t>
      </w:r>
      <w:r w:rsidR="00C402F9">
        <w:rPr>
          <w:color w:val="000000"/>
          <w:sz w:val="22"/>
          <w:szCs w:val="22"/>
        </w:rPr>
        <w:t>утност такозване"недозвољене градње</w:t>
      </w:r>
      <w:r w:rsidRPr="00135099">
        <w:rPr>
          <w:color w:val="000000"/>
          <w:sz w:val="22"/>
          <w:szCs w:val="22"/>
        </w:rPr>
        <w:t>"</w:t>
      </w:r>
      <w:r w:rsidR="00C402F9">
        <w:rPr>
          <w:color w:val="000000"/>
          <w:sz w:val="22"/>
          <w:szCs w:val="22"/>
        </w:rPr>
        <w:t xml:space="preserve"> је евидентна у одређеном броју, нарочито помоћних објеката по дубини парцеле што отежава њихово уочавање</w:t>
      </w:r>
      <w:r w:rsidR="00C72D24">
        <w:rPr>
          <w:color w:val="000000"/>
          <w:sz w:val="22"/>
          <w:szCs w:val="22"/>
        </w:rPr>
        <w:t xml:space="preserve"> а самим тим и вођење поступака према законским овлашћењима</w:t>
      </w:r>
      <w:r w:rsidR="00C402F9">
        <w:rPr>
          <w:color w:val="000000"/>
          <w:sz w:val="22"/>
          <w:szCs w:val="22"/>
        </w:rPr>
        <w:t>.</w:t>
      </w:r>
      <w:r w:rsidRPr="00135099">
        <w:rPr>
          <w:color w:val="000000"/>
          <w:sz w:val="22"/>
          <w:szCs w:val="22"/>
        </w:rPr>
        <w:t xml:space="preserve">Оваквим поступцима та лица на више начина ремете права других грађана на уређен живот, као и право локалне самоуправе да убира изворне приходе у виду локалних комуналних и административних такси у поступцима </w:t>
      </w:r>
      <w:r w:rsidR="00C402F9">
        <w:rPr>
          <w:color w:val="000000"/>
          <w:sz w:val="22"/>
          <w:szCs w:val="22"/>
        </w:rPr>
        <w:t>издавања грађевинске дозволе и одобрења за изградњу</w:t>
      </w:r>
      <w:r w:rsidRPr="00135099">
        <w:rPr>
          <w:color w:val="000000"/>
          <w:sz w:val="22"/>
          <w:szCs w:val="22"/>
        </w:rPr>
        <w:t>.</w:t>
      </w:r>
    </w:p>
    <w:p w:rsidR="000F4DAF" w:rsidRDefault="00C72D24" w:rsidP="00A35369">
      <w:pPr>
        <w:pStyle w:val="BodyText"/>
        <w:ind w:left="42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Не придржавање законских одредби из грађевинске области, </w:t>
      </w:r>
      <w:r w:rsidRPr="00C72D24">
        <w:rPr>
          <w:color w:val="000000"/>
          <w:sz w:val="22"/>
          <w:szCs w:val="22"/>
        </w:rPr>
        <w:t>Закон</w:t>
      </w:r>
      <w:r>
        <w:rPr>
          <w:color w:val="000000"/>
          <w:sz w:val="22"/>
          <w:szCs w:val="22"/>
        </w:rPr>
        <w:t>а</w:t>
      </w:r>
      <w:r w:rsidRPr="00C72D24">
        <w:rPr>
          <w:color w:val="000000"/>
          <w:sz w:val="22"/>
          <w:szCs w:val="22"/>
        </w:rPr>
        <w:t xml:space="preserve"> о становању и одржавању зграда (“Сл. гласник РС” бр. 104/16)</w:t>
      </w:r>
      <w:r>
        <w:rPr>
          <w:color w:val="000000"/>
          <w:sz w:val="22"/>
          <w:szCs w:val="22"/>
        </w:rPr>
        <w:t xml:space="preserve"> који је недавно ступио на снагу је присутно у већем обиму и потребно је да се сви који подлежу овим одредбама упузнају са истим и да су уподобе наспрам законских одредби.</w:t>
      </w:r>
    </w:p>
    <w:p w:rsidR="00C72D24" w:rsidRDefault="000043ED" w:rsidP="00A35369">
      <w:pPr>
        <w:pStyle w:val="BodyText"/>
        <w:ind w:left="42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Евидентна је п</w:t>
      </w:r>
      <w:r w:rsidR="00C72D24">
        <w:rPr>
          <w:color w:val="000000"/>
          <w:sz w:val="22"/>
          <w:szCs w:val="22"/>
        </w:rPr>
        <w:t xml:space="preserve">рисутност </w:t>
      </w:r>
      <w:r>
        <w:rPr>
          <w:color w:val="000000"/>
          <w:sz w:val="22"/>
          <w:szCs w:val="22"/>
        </w:rPr>
        <w:t xml:space="preserve">у већем броју </w:t>
      </w:r>
      <w:r w:rsidR="00C72D24">
        <w:rPr>
          <w:color w:val="000000"/>
          <w:sz w:val="22"/>
          <w:szCs w:val="22"/>
        </w:rPr>
        <w:t xml:space="preserve">такозваних </w:t>
      </w:r>
      <w:r w:rsidR="00C72D24" w:rsidRPr="00C72D24">
        <w:rPr>
          <w:color w:val="000000"/>
          <w:sz w:val="22"/>
          <w:szCs w:val="22"/>
        </w:rPr>
        <w:t>"</w:t>
      </w:r>
      <w:r>
        <w:rPr>
          <w:color w:val="000000"/>
          <w:sz w:val="22"/>
          <w:szCs w:val="22"/>
        </w:rPr>
        <w:t>старих-напуштених објеката</w:t>
      </w:r>
      <w:r w:rsidR="00C72D24" w:rsidRPr="00C72D24">
        <w:rPr>
          <w:color w:val="000000"/>
          <w:sz w:val="22"/>
          <w:szCs w:val="22"/>
        </w:rPr>
        <w:t>"</w:t>
      </w:r>
      <w:r>
        <w:rPr>
          <w:color w:val="000000"/>
          <w:sz w:val="22"/>
          <w:szCs w:val="22"/>
        </w:rPr>
        <w:t xml:space="preserve"> који својим лошим стањем </w:t>
      </w:r>
      <w:r w:rsidRPr="000043ED">
        <w:rPr>
          <w:color w:val="000000"/>
          <w:sz w:val="22"/>
          <w:szCs w:val="22"/>
        </w:rPr>
        <w:t>представљају непосредну опасност за живот и здравље људи, суседне објекте и безбедност саобраћаја</w:t>
      </w:r>
      <w:r>
        <w:rPr>
          <w:color w:val="000000"/>
          <w:sz w:val="22"/>
          <w:szCs w:val="22"/>
        </w:rPr>
        <w:t xml:space="preserve"> на територији целе Општине.Ова појава је нарочито изражена у сеоским подручјима</w:t>
      </w:r>
      <w:r w:rsidRPr="000043ED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.</w:t>
      </w:r>
    </w:p>
    <w:p w:rsidR="00DC4FA3" w:rsidRPr="005D4C90" w:rsidRDefault="000043ED" w:rsidP="005D4C90">
      <w:pPr>
        <w:pStyle w:val="BodyText"/>
        <w:ind w:left="42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Током спровођења </w:t>
      </w:r>
      <w:r w:rsidR="005D4C90" w:rsidRPr="005D4C90">
        <w:rPr>
          <w:color w:val="000000"/>
          <w:sz w:val="22"/>
          <w:szCs w:val="22"/>
        </w:rPr>
        <w:t>Закон</w:t>
      </w:r>
      <w:r w:rsidR="00FB5541">
        <w:rPr>
          <w:color w:val="000000"/>
          <w:sz w:val="22"/>
          <w:szCs w:val="22"/>
        </w:rPr>
        <w:t>а</w:t>
      </w:r>
      <w:r w:rsidR="005D4C90" w:rsidRPr="005D4C90">
        <w:rPr>
          <w:color w:val="000000"/>
          <w:sz w:val="22"/>
          <w:szCs w:val="22"/>
        </w:rPr>
        <w:t xml:space="preserve"> о озакоњењу објеката</w:t>
      </w:r>
      <w:r w:rsidR="005D4C90">
        <w:rPr>
          <w:color w:val="000000"/>
          <w:sz w:val="22"/>
          <w:szCs w:val="22"/>
        </w:rPr>
        <w:t xml:space="preserve"> </w:t>
      </w:r>
      <w:r w:rsidR="005D4C90" w:rsidRPr="005D4C90">
        <w:rPr>
          <w:color w:val="000000"/>
          <w:sz w:val="22"/>
          <w:szCs w:val="22"/>
        </w:rPr>
        <w:t>(''Службени гласник РС'',бр. 96/2015)</w:t>
      </w:r>
      <w:r w:rsidR="005D4C90">
        <w:rPr>
          <w:color w:val="000000"/>
          <w:sz w:val="22"/>
          <w:szCs w:val="22"/>
        </w:rPr>
        <w:t xml:space="preserve"> грађевинска инспекција је пописала и донела већи број решења о рушењу објеката изграђених без грађевинске дозволе, где увелико предњачи присутност изграђених помоћних објеката. У наредном периоду потребно је спроводити даље законске норме као и упутства од стране Министарства.</w:t>
      </w:r>
    </w:p>
    <w:p w:rsidR="00AA32B7" w:rsidRPr="004640BC" w:rsidRDefault="00DC4FA3" w:rsidP="004640BC">
      <w:pPr>
        <w:pStyle w:val="BodyText"/>
        <w:ind w:left="426"/>
        <w:rPr>
          <w:color w:val="000000"/>
          <w:sz w:val="22"/>
          <w:szCs w:val="22"/>
        </w:rPr>
      </w:pPr>
      <w:proofErr w:type="gramStart"/>
      <w:r w:rsidRPr="00135099">
        <w:rPr>
          <w:color w:val="000000"/>
          <w:sz w:val="22"/>
          <w:szCs w:val="22"/>
        </w:rPr>
        <w:t>Упрк</w:t>
      </w:r>
      <w:r w:rsidR="005D4C90">
        <w:rPr>
          <w:color w:val="000000"/>
          <w:sz w:val="22"/>
          <w:szCs w:val="22"/>
        </w:rPr>
        <w:t>ос кампањи о пословима грађевинске</w:t>
      </w:r>
      <w:r w:rsidRPr="00135099">
        <w:rPr>
          <w:color w:val="000000"/>
          <w:sz w:val="22"/>
          <w:szCs w:val="22"/>
        </w:rPr>
        <w:t xml:space="preserve"> инспекције у циљу што бољег упознавања грађана са својим пословима, и даље су присутне неј</w:t>
      </w:r>
      <w:r w:rsidR="005D4C90">
        <w:rPr>
          <w:color w:val="000000"/>
          <w:sz w:val="22"/>
          <w:szCs w:val="22"/>
        </w:rPr>
        <w:t>асноће о надлежностима грађевинске инспекције.</w:t>
      </w:r>
      <w:proofErr w:type="gramEnd"/>
      <w:r w:rsidR="005D4C90">
        <w:rPr>
          <w:color w:val="000000"/>
          <w:sz w:val="22"/>
          <w:szCs w:val="22"/>
        </w:rPr>
        <w:t xml:space="preserve"> Грађевинска</w:t>
      </w:r>
      <w:r w:rsidRPr="00135099">
        <w:rPr>
          <w:color w:val="000000"/>
          <w:sz w:val="22"/>
          <w:szCs w:val="22"/>
        </w:rPr>
        <w:t xml:space="preserve"> инспекција покушава да делимично помогне грађанима, упућујући их на надлежне институције  и органе или преносећи запримљене инфор</w:t>
      </w:r>
      <w:r w:rsidR="004640BC">
        <w:rPr>
          <w:color w:val="000000"/>
          <w:sz w:val="22"/>
          <w:szCs w:val="22"/>
        </w:rPr>
        <w:t>мације одговарајућим  службама.</w:t>
      </w:r>
    </w:p>
    <w:p w:rsidR="00F33B60" w:rsidRPr="00135099" w:rsidRDefault="00DC4FA3" w:rsidP="00A35369">
      <w:pPr>
        <w:pStyle w:val="BodyText"/>
        <w:ind w:left="426"/>
        <w:rPr>
          <w:color w:val="000000"/>
          <w:sz w:val="22"/>
          <w:szCs w:val="22"/>
        </w:rPr>
      </w:pPr>
      <w:proofErr w:type="gramStart"/>
      <w:r w:rsidRPr="00135099">
        <w:rPr>
          <w:color w:val="000000"/>
          <w:sz w:val="22"/>
          <w:szCs w:val="22"/>
        </w:rPr>
        <w:t xml:space="preserve">Искуства стечена у досадашњем раду говоре да свест </w:t>
      </w:r>
      <w:r w:rsidR="00F33B60" w:rsidRPr="00135099">
        <w:rPr>
          <w:color w:val="000000"/>
          <w:sz w:val="22"/>
          <w:szCs w:val="22"/>
        </w:rPr>
        <w:t xml:space="preserve">грађана </w:t>
      </w:r>
      <w:r w:rsidRPr="00135099">
        <w:rPr>
          <w:color w:val="000000"/>
          <w:sz w:val="22"/>
          <w:szCs w:val="22"/>
        </w:rPr>
        <w:t xml:space="preserve">постоји, али вишедеценијски спор и благ приступ санкционисању понашања које није у складу са вредностима развијеног </w:t>
      </w:r>
      <w:r w:rsidR="00F33B60" w:rsidRPr="00135099">
        <w:rPr>
          <w:color w:val="000000"/>
          <w:sz w:val="22"/>
          <w:szCs w:val="22"/>
        </w:rPr>
        <w:t>друштва</w:t>
      </w:r>
      <w:r w:rsidRPr="00135099">
        <w:rPr>
          <w:color w:val="000000"/>
          <w:sz w:val="22"/>
          <w:szCs w:val="22"/>
        </w:rPr>
        <w:t xml:space="preserve"> инхибира осећај одговорности појединца, при чему додатно запрећена казна нема довољно превентивно дејство.</w:t>
      </w:r>
      <w:proofErr w:type="gramEnd"/>
    </w:p>
    <w:p w:rsidR="00F33B60" w:rsidRPr="004640BC" w:rsidRDefault="00DC4FA3" w:rsidP="004640BC">
      <w:pPr>
        <w:pStyle w:val="BodyText"/>
        <w:ind w:left="426"/>
        <w:rPr>
          <w:color w:val="000000"/>
          <w:sz w:val="22"/>
          <w:szCs w:val="22"/>
        </w:rPr>
      </w:pPr>
      <w:proofErr w:type="gramStart"/>
      <w:r w:rsidRPr="00135099">
        <w:rPr>
          <w:color w:val="000000"/>
          <w:sz w:val="22"/>
          <w:szCs w:val="22"/>
        </w:rPr>
        <w:t xml:space="preserve">Све претходно изнете чињенице говоре да је </w:t>
      </w:r>
      <w:r w:rsidR="004640BC">
        <w:rPr>
          <w:color w:val="000000"/>
          <w:sz w:val="22"/>
          <w:szCs w:val="22"/>
        </w:rPr>
        <w:t>ситуација у којој се налази грађевинска</w:t>
      </w:r>
      <w:r w:rsidRPr="00135099">
        <w:rPr>
          <w:color w:val="000000"/>
          <w:sz w:val="22"/>
          <w:szCs w:val="22"/>
        </w:rPr>
        <w:t xml:space="preserve"> </w:t>
      </w:r>
      <w:r w:rsidR="00EE7004" w:rsidRPr="00135099">
        <w:rPr>
          <w:color w:val="000000"/>
          <w:sz w:val="22"/>
          <w:szCs w:val="22"/>
        </w:rPr>
        <w:t>инспекција</w:t>
      </w:r>
      <w:r w:rsidRPr="00135099">
        <w:rPr>
          <w:color w:val="000000"/>
          <w:sz w:val="22"/>
          <w:szCs w:val="22"/>
        </w:rPr>
        <w:t xml:space="preserve"> веома комплексна, јер је потребно наћи и пратити границу између поштовања и спровођења пропи</w:t>
      </w:r>
      <w:r w:rsidR="00EE7004" w:rsidRPr="00135099">
        <w:rPr>
          <w:color w:val="000000"/>
          <w:sz w:val="22"/>
          <w:szCs w:val="22"/>
        </w:rPr>
        <w:t>са</w:t>
      </w:r>
      <w:r w:rsidRPr="00135099">
        <w:rPr>
          <w:color w:val="000000"/>
          <w:sz w:val="22"/>
          <w:szCs w:val="22"/>
        </w:rPr>
        <w:t xml:space="preserve">и омогућавања неких од </w:t>
      </w:r>
      <w:r w:rsidR="00EE7004" w:rsidRPr="00135099">
        <w:rPr>
          <w:color w:val="000000"/>
          <w:sz w:val="22"/>
          <w:szCs w:val="22"/>
        </w:rPr>
        <w:t>осн</w:t>
      </w:r>
      <w:r w:rsidRPr="00135099">
        <w:rPr>
          <w:color w:val="000000"/>
          <w:sz w:val="22"/>
          <w:szCs w:val="22"/>
        </w:rPr>
        <w:t xml:space="preserve">овних људских </w:t>
      </w:r>
      <w:r w:rsidR="00F33B60" w:rsidRPr="00135099">
        <w:rPr>
          <w:color w:val="000000"/>
          <w:sz w:val="22"/>
          <w:szCs w:val="22"/>
        </w:rPr>
        <w:t>права</w:t>
      </w:r>
      <w:r w:rsidRPr="00135099">
        <w:rPr>
          <w:color w:val="000000"/>
          <w:sz w:val="22"/>
          <w:szCs w:val="22"/>
        </w:rPr>
        <w:t xml:space="preserve"> а то су право</w:t>
      </w:r>
      <w:r w:rsidR="004640BC">
        <w:rPr>
          <w:color w:val="000000"/>
          <w:sz w:val="22"/>
          <w:szCs w:val="22"/>
        </w:rPr>
        <w:t xml:space="preserve"> на миран живот и право на рад.</w:t>
      </w:r>
      <w:proofErr w:type="gramEnd"/>
    </w:p>
    <w:p w:rsidR="00DC4FA3" w:rsidRPr="00135099" w:rsidRDefault="004640BC" w:rsidP="00A35369">
      <w:pPr>
        <w:pStyle w:val="BodyText"/>
        <w:ind w:left="42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Грађевинска</w:t>
      </w:r>
      <w:r w:rsidR="00DC4FA3" w:rsidRPr="00135099">
        <w:rPr>
          <w:color w:val="000000"/>
          <w:sz w:val="22"/>
          <w:szCs w:val="22"/>
        </w:rPr>
        <w:t xml:space="preserve"> </w:t>
      </w:r>
      <w:r w:rsidR="00FF5202" w:rsidRPr="00135099">
        <w:rPr>
          <w:color w:val="000000"/>
          <w:sz w:val="22"/>
          <w:szCs w:val="22"/>
        </w:rPr>
        <w:t>инспекција</w:t>
      </w:r>
      <w:r w:rsidR="00DC4FA3" w:rsidRPr="00135099">
        <w:rPr>
          <w:color w:val="000000"/>
          <w:sz w:val="22"/>
          <w:szCs w:val="22"/>
        </w:rPr>
        <w:t xml:space="preserve"> ће наставити да своје активности усклађује са обавезама проистеклим из прописа </w:t>
      </w:r>
      <w:r w:rsidR="00456F4D">
        <w:rPr>
          <w:color w:val="000000"/>
          <w:sz w:val="22"/>
          <w:szCs w:val="22"/>
        </w:rPr>
        <w:t>који регулишу послове грађевинске</w:t>
      </w:r>
      <w:r w:rsidR="00DC4FA3" w:rsidRPr="00135099">
        <w:rPr>
          <w:color w:val="000000"/>
          <w:sz w:val="22"/>
          <w:szCs w:val="22"/>
        </w:rPr>
        <w:t xml:space="preserve"> </w:t>
      </w:r>
      <w:r w:rsidR="00FF5202" w:rsidRPr="00135099">
        <w:rPr>
          <w:color w:val="000000"/>
          <w:sz w:val="22"/>
          <w:szCs w:val="22"/>
        </w:rPr>
        <w:t>инспекције</w:t>
      </w:r>
      <w:r w:rsidR="00DC4FA3" w:rsidRPr="00135099">
        <w:rPr>
          <w:color w:val="000000"/>
          <w:sz w:val="22"/>
          <w:szCs w:val="22"/>
        </w:rPr>
        <w:t xml:space="preserve">, као и са потребама грађана </w:t>
      </w:r>
      <w:r w:rsidR="00FF5202" w:rsidRPr="00135099">
        <w:rPr>
          <w:color w:val="000000"/>
          <w:sz w:val="22"/>
          <w:szCs w:val="22"/>
        </w:rPr>
        <w:t>општине Врбас</w:t>
      </w:r>
      <w:r w:rsidR="00DC4FA3" w:rsidRPr="00135099">
        <w:rPr>
          <w:color w:val="000000"/>
          <w:sz w:val="22"/>
          <w:szCs w:val="22"/>
        </w:rPr>
        <w:t>.</w:t>
      </w:r>
    </w:p>
    <w:p w:rsidR="00DC4FA3" w:rsidRPr="00135099" w:rsidRDefault="00DC4FA3" w:rsidP="00A35369">
      <w:pPr>
        <w:pStyle w:val="BodyText"/>
        <w:ind w:left="426"/>
        <w:rPr>
          <w:color w:val="000000"/>
          <w:sz w:val="22"/>
          <w:szCs w:val="22"/>
        </w:rPr>
      </w:pPr>
      <w:proofErr w:type="gramStart"/>
      <w:r w:rsidRPr="00135099">
        <w:rPr>
          <w:color w:val="000000"/>
          <w:sz w:val="22"/>
          <w:szCs w:val="22"/>
        </w:rPr>
        <w:t>У том циљу, један од корака је и креирање ове стратегије, која ће прецизира</w:t>
      </w:r>
      <w:r w:rsidR="00456F4D">
        <w:rPr>
          <w:color w:val="000000"/>
          <w:sz w:val="22"/>
          <w:szCs w:val="22"/>
        </w:rPr>
        <w:t>ти циљеве и активности грађевинске</w:t>
      </w:r>
      <w:r w:rsidRPr="00135099">
        <w:rPr>
          <w:color w:val="000000"/>
          <w:sz w:val="22"/>
          <w:szCs w:val="22"/>
        </w:rPr>
        <w:t xml:space="preserve"> </w:t>
      </w:r>
      <w:r w:rsidR="00CE5F8B" w:rsidRPr="00135099">
        <w:rPr>
          <w:color w:val="000000"/>
          <w:sz w:val="22"/>
          <w:szCs w:val="22"/>
        </w:rPr>
        <w:t>инспекције</w:t>
      </w:r>
      <w:r w:rsidRPr="00135099">
        <w:rPr>
          <w:color w:val="000000"/>
          <w:sz w:val="22"/>
          <w:szCs w:val="22"/>
        </w:rPr>
        <w:t xml:space="preserve"> у наредних пет година.</w:t>
      </w:r>
      <w:proofErr w:type="gramEnd"/>
    </w:p>
    <w:p w:rsidR="00DC4FA3" w:rsidRPr="00135099" w:rsidRDefault="00456F4D" w:rsidP="00A35369">
      <w:pPr>
        <w:pStyle w:val="BodyText"/>
        <w:ind w:left="42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Грађевинска</w:t>
      </w:r>
      <w:r w:rsidR="00DC4FA3" w:rsidRPr="00135099">
        <w:rPr>
          <w:color w:val="000000"/>
          <w:sz w:val="22"/>
          <w:szCs w:val="22"/>
        </w:rPr>
        <w:t xml:space="preserve"> </w:t>
      </w:r>
      <w:r w:rsidR="00CE5F8B" w:rsidRPr="00135099">
        <w:rPr>
          <w:color w:val="000000"/>
          <w:sz w:val="22"/>
          <w:szCs w:val="22"/>
        </w:rPr>
        <w:t>инспекција</w:t>
      </w:r>
      <w:r w:rsidR="00DC4FA3" w:rsidRPr="00135099">
        <w:rPr>
          <w:color w:val="000000"/>
          <w:sz w:val="22"/>
          <w:szCs w:val="22"/>
        </w:rPr>
        <w:t xml:space="preserve"> ће приликом примене законских овлашћења, у  циљу суз</w:t>
      </w:r>
      <w:r>
        <w:rPr>
          <w:color w:val="000000"/>
          <w:sz w:val="22"/>
          <w:szCs w:val="22"/>
        </w:rPr>
        <w:t>бијања дела из грађевинске области</w:t>
      </w:r>
      <w:r w:rsidR="00DC4FA3" w:rsidRPr="00135099">
        <w:rPr>
          <w:color w:val="000000"/>
          <w:sz w:val="22"/>
          <w:szCs w:val="22"/>
        </w:rPr>
        <w:t xml:space="preserve"> и подизања културе </w:t>
      </w:r>
      <w:r w:rsidR="00CE5F8B" w:rsidRPr="00135099">
        <w:rPr>
          <w:color w:val="000000"/>
          <w:sz w:val="22"/>
          <w:szCs w:val="22"/>
        </w:rPr>
        <w:t>живљ</w:t>
      </w:r>
      <w:r w:rsidR="00DC4FA3" w:rsidRPr="00135099">
        <w:rPr>
          <w:color w:val="000000"/>
          <w:sz w:val="22"/>
          <w:szCs w:val="22"/>
        </w:rPr>
        <w:t xml:space="preserve">ења на подручју </w:t>
      </w:r>
      <w:r w:rsidR="00CE5F8B" w:rsidRPr="00135099">
        <w:rPr>
          <w:color w:val="000000"/>
          <w:sz w:val="22"/>
          <w:szCs w:val="22"/>
        </w:rPr>
        <w:t>Општине</w:t>
      </w:r>
      <w:r w:rsidR="00DC4FA3" w:rsidRPr="00135099">
        <w:rPr>
          <w:color w:val="000000"/>
          <w:sz w:val="22"/>
          <w:szCs w:val="22"/>
        </w:rPr>
        <w:t>, поступати искључиво руководећи се начелима законитости, професионализма, сарадње и сразмерности и принципом рада са најмањим штетним посл</w:t>
      </w:r>
      <w:r w:rsidR="00CE5F8B" w:rsidRPr="00135099">
        <w:rPr>
          <w:color w:val="000000"/>
          <w:sz w:val="22"/>
          <w:szCs w:val="22"/>
        </w:rPr>
        <w:t>едицама.</w:t>
      </w:r>
    </w:p>
    <w:p w:rsidR="00CD7301" w:rsidRPr="00135099" w:rsidRDefault="009237BF" w:rsidP="00A35369">
      <w:pPr>
        <w:pStyle w:val="BodyText"/>
        <w:ind w:left="426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Овакво поступање грађевинске</w:t>
      </w:r>
      <w:r w:rsidR="00CD7301" w:rsidRPr="00135099">
        <w:rPr>
          <w:color w:val="000000"/>
          <w:sz w:val="22"/>
          <w:szCs w:val="22"/>
        </w:rPr>
        <w:t xml:space="preserve"> инспекције је несумњива законска обавеза, али ће сигурно допринети стицању потребног поверења грађана.</w:t>
      </w:r>
      <w:proofErr w:type="gramEnd"/>
      <w:r w:rsidR="00CD7301" w:rsidRPr="00135099">
        <w:rPr>
          <w:color w:val="000000"/>
          <w:sz w:val="22"/>
          <w:szCs w:val="22"/>
        </w:rPr>
        <w:t xml:space="preserve"> </w:t>
      </w:r>
      <w:proofErr w:type="gramStart"/>
      <w:r w:rsidR="00CD7301" w:rsidRPr="00135099">
        <w:rPr>
          <w:color w:val="000000"/>
          <w:sz w:val="22"/>
          <w:szCs w:val="22"/>
        </w:rPr>
        <w:t>Достизање партнерског односа са грађанима и изградња њиховог п</w:t>
      </w:r>
      <w:r>
        <w:rPr>
          <w:color w:val="000000"/>
          <w:sz w:val="22"/>
          <w:szCs w:val="22"/>
        </w:rPr>
        <w:t>оверења у грађевинску</w:t>
      </w:r>
      <w:r w:rsidR="00CD7301" w:rsidRPr="00135099">
        <w:rPr>
          <w:color w:val="000000"/>
          <w:sz w:val="22"/>
          <w:szCs w:val="22"/>
        </w:rPr>
        <w:t xml:space="preserve"> инспекцију постићи ће се и јавношћу деловања и благовременим информисањем о активностима и постигнутим резултатима, уз непрестану </w:t>
      </w:r>
      <w:r>
        <w:rPr>
          <w:color w:val="000000"/>
          <w:sz w:val="22"/>
          <w:szCs w:val="22"/>
        </w:rPr>
        <w:t>едукацију о значају поштовања законских норми</w:t>
      </w:r>
      <w:r w:rsidR="00CD7301" w:rsidRPr="00135099">
        <w:rPr>
          <w:color w:val="000000"/>
          <w:sz w:val="22"/>
          <w:szCs w:val="22"/>
        </w:rPr>
        <w:t>.</w:t>
      </w:r>
      <w:proofErr w:type="gramEnd"/>
      <w:r w:rsidR="00CD7301" w:rsidRPr="00135099">
        <w:rPr>
          <w:color w:val="000000"/>
          <w:sz w:val="22"/>
          <w:szCs w:val="22"/>
        </w:rPr>
        <w:t xml:space="preserve"> </w:t>
      </w:r>
      <w:proofErr w:type="gramStart"/>
      <w:r w:rsidR="00CD7301" w:rsidRPr="00135099">
        <w:rPr>
          <w:color w:val="000000"/>
          <w:sz w:val="22"/>
          <w:szCs w:val="22"/>
        </w:rPr>
        <w:t>Посебно ће се инсистирати на превентивно</w:t>
      </w:r>
      <w:r>
        <w:rPr>
          <w:color w:val="000000"/>
          <w:sz w:val="22"/>
          <w:szCs w:val="22"/>
        </w:rPr>
        <w:t>м деловању грађевинске</w:t>
      </w:r>
      <w:r w:rsidR="00CD7301" w:rsidRPr="00135099">
        <w:rPr>
          <w:color w:val="000000"/>
          <w:sz w:val="22"/>
          <w:szCs w:val="22"/>
        </w:rPr>
        <w:t xml:space="preserve"> инспекције, како би се предупредила потреба за коришћењем репресивних мера, чиме ће се допринети безбеднијем животу и заштити имовине.</w:t>
      </w:r>
      <w:proofErr w:type="gramEnd"/>
    </w:p>
    <w:p w:rsidR="00CD7301" w:rsidRPr="00135099" w:rsidRDefault="00CD7301" w:rsidP="00A35369">
      <w:pPr>
        <w:pStyle w:val="BodyText"/>
        <w:ind w:left="426"/>
        <w:rPr>
          <w:color w:val="000000"/>
          <w:sz w:val="22"/>
          <w:szCs w:val="22"/>
        </w:rPr>
      </w:pPr>
      <w:proofErr w:type="gramStart"/>
      <w:r w:rsidRPr="00135099">
        <w:rPr>
          <w:color w:val="000000"/>
          <w:sz w:val="22"/>
          <w:szCs w:val="22"/>
        </w:rPr>
        <w:t>У об</w:t>
      </w:r>
      <w:r w:rsidR="009237BF">
        <w:rPr>
          <w:color w:val="000000"/>
          <w:sz w:val="22"/>
          <w:szCs w:val="22"/>
        </w:rPr>
        <w:t>ављању својих послова, грађевинска</w:t>
      </w:r>
      <w:r w:rsidRPr="00135099">
        <w:rPr>
          <w:color w:val="000000"/>
          <w:sz w:val="22"/>
          <w:szCs w:val="22"/>
        </w:rPr>
        <w:t xml:space="preserve"> инспекција делује као део јединственог ширег система.</w:t>
      </w:r>
      <w:proofErr w:type="gramEnd"/>
      <w:r w:rsidRPr="00135099">
        <w:rPr>
          <w:color w:val="000000"/>
          <w:sz w:val="22"/>
          <w:szCs w:val="22"/>
        </w:rPr>
        <w:t xml:space="preserve"> </w:t>
      </w:r>
      <w:proofErr w:type="gramStart"/>
      <w:r w:rsidRPr="00135099">
        <w:rPr>
          <w:color w:val="000000"/>
          <w:sz w:val="22"/>
          <w:szCs w:val="22"/>
        </w:rPr>
        <w:t>Због тога је неопходно да тесно сарађује са грађанима, правним лицима, градским органима, јавним предузећима и службама, као и са надлежним државним органима - полицијом, републичким и покрајинским инспекцијама и осталим институцијама.</w:t>
      </w:r>
      <w:proofErr w:type="gramEnd"/>
    </w:p>
    <w:p w:rsidR="00B00354" w:rsidRPr="00135099" w:rsidRDefault="00B00354" w:rsidP="00A35369">
      <w:pPr>
        <w:pStyle w:val="BodyText"/>
        <w:ind w:left="426"/>
        <w:rPr>
          <w:color w:val="000000"/>
          <w:sz w:val="22"/>
          <w:szCs w:val="22"/>
        </w:rPr>
      </w:pPr>
    </w:p>
    <w:p w:rsidR="009A6392" w:rsidRPr="00135099" w:rsidRDefault="009A6392" w:rsidP="00A35369">
      <w:pPr>
        <w:pStyle w:val="BodyText"/>
        <w:ind w:left="426"/>
        <w:rPr>
          <w:color w:val="000000"/>
          <w:sz w:val="22"/>
          <w:szCs w:val="22"/>
        </w:rPr>
      </w:pPr>
    </w:p>
    <w:p w:rsidR="009A6392" w:rsidRPr="007704F1" w:rsidRDefault="009A6392" w:rsidP="007704F1">
      <w:pPr>
        <w:pStyle w:val="BodyText"/>
        <w:ind w:left="0"/>
        <w:rPr>
          <w:color w:val="000000"/>
          <w:sz w:val="22"/>
          <w:szCs w:val="22"/>
        </w:rPr>
      </w:pPr>
    </w:p>
    <w:p w:rsidR="00D924FA" w:rsidRPr="00135099" w:rsidRDefault="00D924FA" w:rsidP="00D924FA">
      <w:pPr>
        <w:pStyle w:val="BodyText"/>
        <w:kinsoku w:val="0"/>
        <w:overflowPunct w:val="0"/>
        <w:spacing w:before="4"/>
        <w:ind w:left="0"/>
        <w:rPr>
          <w:sz w:val="22"/>
          <w:szCs w:val="22"/>
        </w:rPr>
      </w:pPr>
    </w:p>
    <w:p w:rsidR="009A6392" w:rsidRPr="00135099" w:rsidRDefault="009A6392" w:rsidP="009A6392">
      <w:pPr>
        <w:pStyle w:val="BodyText"/>
        <w:spacing w:before="4"/>
        <w:ind w:left="0"/>
        <w:jc w:val="center"/>
        <w:rPr>
          <w:b/>
          <w:bCs/>
          <w:sz w:val="22"/>
          <w:szCs w:val="22"/>
        </w:rPr>
      </w:pPr>
      <w:r w:rsidRPr="00135099">
        <w:rPr>
          <w:b/>
          <w:bCs/>
          <w:sz w:val="22"/>
          <w:szCs w:val="22"/>
        </w:rPr>
        <w:t>IП ВИЗИЈА</w:t>
      </w:r>
    </w:p>
    <w:p w:rsidR="009A6392" w:rsidRPr="00135099" w:rsidRDefault="009A6392" w:rsidP="009A6392">
      <w:pPr>
        <w:pStyle w:val="BodyText"/>
        <w:spacing w:before="4"/>
        <w:ind w:left="0"/>
        <w:rPr>
          <w:sz w:val="22"/>
          <w:szCs w:val="22"/>
        </w:rPr>
      </w:pPr>
    </w:p>
    <w:p w:rsidR="009A6392" w:rsidRPr="00135099" w:rsidRDefault="009A6392" w:rsidP="009A6392">
      <w:pPr>
        <w:pStyle w:val="BodyText"/>
        <w:rPr>
          <w:b/>
          <w:bCs/>
          <w:sz w:val="22"/>
          <w:szCs w:val="22"/>
        </w:rPr>
      </w:pPr>
    </w:p>
    <w:p w:rsidR="009A6392" w:rsidRPr="00135099" w:rsidRDefault="009A6392" w:rsidP="009A6392">
      <w:pPr>
        <w:pStyle w:val="BodyText"/>
        <w:spacing w:before="4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Деловањем</w:t>
      </w:r>
      <w:r w:rsidR="007704F1">
        <w:rPr>
          <w:sz w:val="22"/>
          <w:szCs w:val="22"/>
        </w:rPr>
        <w:t xml:space="preserve"> грађевинске</w:t>
      </w:r>
      <w:r w:rsidRPr="00135099">
        <w:rPr>
          <w:sz w:val="22"/>
          <w:szCs w:val="22"/>
        </w:rPr>
        <w:t xml:space="preserve"> инспекције као службе општине Врбас, као привредног, </w:t>
      </w:r>
      <w:r w:rsidR="00623AAF" w:rsidRPr="00135099">
        <w:rPr>
          <w:sz w:val="22"/>
          <w:szCs w:val="22"/>
        </w:rPr>
        <w:t>културног</w:t>
      </w:r>
      <w:r w:rsidRPr="00135099">
        <w:rPr>
          <w:sz w:val="22"/>
          <w:szCs w:val="22"/>
        </w:rPr>
        <w:t xml:space="preserve">  и здравственог  центра  која треба да прерасте у партнера грађана у решавању заједничких проблема нарушавања градског реда, очекује се не само њихово решавање већ и решавање других проблема, чиме ће се створити услови да </w:t>
      </w:r>
      <w:r w:rsidR="00623AAF" w:rsidRPr="00135099">
        <w:rPr>
          <w:sz w:val="22"/>
          <w:szCs w:val="22"/>
        </w:rPr>
        <w:t>општина Врбас</w:t>
      </w:r>
      <w:r w:rsidRPr="00135099">
        <w:rPr>
          <w:sz w:val="22"/>
          <w:szCs w:val="22"/>
        </w:rPr>
        <w:t xml:space="preserve"> поприми </w:t>
      </w:r>
      <w:r w:rsidR="007704F1">
        <w:rPr>
          <w:sz w:val="22"/>
          <w:szCs w:val="22"/>
        </w:rPr>
        <w:t xml:space="preserve">статус још уређенијег </w:t>
      </w:r>
      <w:r w:rsidRPr="00135099">
        <w:rPr>
          <w:sz w:val="22"/>
          <w:szCs w:val="22"/>
        </w:rPr>
        <w:t xml:space="preserve"> града.</w:t>
      </w:r>
    </w:p>
    <w:p w:rsidR="009A6392" w:rsidRPr="00135099" w:rsidRDefault="009A6392" w:rsidP="009A6392">
      <w:pPr>
        <w:pStyle w:val="BodyText"/>
        <w:spacing w:before="4"/>
        <w:ind w:left="0"/>
        <w:rPr>
          <w:sz w:val="22"/>
          <w:szCs w:val="22"/>
        </w:rPr>
      </w:pPr>
      <w:r w:rsidRPr="00135099">
        <w:rPr>
          <w:sz w:val="22"/>
          <w:szCs w:val="22"/>
        </w:rPr>
        <w:t>У процесу реализа</w:t>
      </w:r>
      <w:r w:rsidR="007704F1">
        <w:rPr>
          <w:sz w:val="22"/>
          <w:szCs w:val="22"/>
        </w:rPr>
        <w:t>ције Стратешког плана, грађевинска</w:t>
      </w:r>
      <w:r w:rsidRPr="00135099">
        <w:rPr>
          <w:sz w:val="22"/>
          <w:szCs w:val="22"/>
        </w:rPr>
        <w:t xml:space="preserve"> </w:t>
      </w:r>
      <w:r w:rsidR="00623AAF" w:rsidRPr="00135099">
        <w:rPr>
          <w:sz w:val="22"/>
          <w:szCs w:val="22"/>
        </w:rPr>
        <w:t>инспекција</w:t>
      </w:r>
      <w:r w:rsidRPr="00135099">
        <w:rPr>
          <w:sz w:val="22"/>
          <w:szCs w:val="22"/>
        </w:rPr>
        <w:t xml:space="preserve"> изградиће партнерске односе са, свим организацијама локалне самоуправе и државним субјектима, где ће се уложити додатне активности које воде ка </w:t>
      </w:r>
      <w:proofErr w:type="gramStart"/>
      <w:r w:rsidR="00623AAF" w:rsidRPr="00135099">
        <w:rPr>
          <w:sz w:val="22"/>
          <w:szCs w:val="22"/>
        </w:rPr>
        <w:t>остваривању</w:t>
      </w:r>
      <w:r w:rsidR="007704F1">
        <w:rPr>
          <w:sz w:val="22"/>
          <w:szCs w:val="22"/>
        </w:rPr>
        <w:t xml:space="preserve"> </w:t>
      </w:r>
      <w:r w:rsidRPr="00135099">
        <w:rPr>
          <w:sz w:val="22"/>
          <w:szCs w:val="22"/>
        </w:rPr>
        <w:t xml:space="preserve"> реда</w:t>
      </w:r>
      <w:proofErr w:type="gramEnd"/>
      <w:r w:rsidR="007704F1">
        <w:rPr>
          <w:sz w:val="22"/>
          <w:szCs w:val="22"/>
        </w:rPr>
        <w:t xml:space="preserve"> у области грађевинарства</w:t>
      </w:r>
      <w:r w:rsidRPr="00135099">
        <w:rPr>
          <w:sz w:val="22"/>
          <w:szCs w:val="22"/>
        </w:rPr>
        <w:t xml:space="preserve"> на територији </w:t>
      </w:r>
      <w:r w:rsidR="00623AAF" w:rsidRPr="00135099">
        <w:rPr>
          <w:sz w:val="22"/>
          <w:szCs w:val="22"/>
        </w:rPr>
        <w:t>општине Врбас</w:t>
      </w:r>
      <w:r w:rsidRPr="00135099">
        <w:rPr>
          <w:sz w:val="22"/>
          <w:szCs w:val="22"/>
        </w:rPr>
        <w:t>.</w:t>
      </w:r>
    </w:p>
    <w:p w:rsidR="009A6392" w:rsidRPr="00135099" w:rsidRDefault="009A6392" w:rsidP="009A6392">
      <w:pPr>
        <w:pStyle w:val="BodyText"/>
        <w:rPr>
          <w:sz w:val="22"/>
          <w:szCs w:val="22"/>
        </w:rPr>
      </w:pPr>
    </w:p>
    <w:p w:rsidR="009A6392" w:rsidRPr="00135099" w:rsidRDefault="007704F1" w:rsidP="009A6392">
      <w:pPr>
        <w:pStyle w:val="BodyText"/>
        <w:spacing w:before="4"/>
        <w:ind w:left="0"/>
        <w:rPr>
          <w:sz w:val="22"/>
          <w:szCs w:val="22"/>
        </w:rPr>
      </w:pPr>
      <w:r>
        <w:rPr>
          <w:sz w:val="22"/>
          <w:szCs w:val="22"/>
        </w:rPr>
        <w:t xml:space="preserve">Карактеристике рада </w:t>
      </w:r>
      <w:proofErr w:type="gramStart"/>
      <w:r>
        <w:rPr>
          <w:sz w:val="22"/>
          <w:szCs w:val="22"/>
        </w:rPr>
        <w:t xml:space="preserve">грађевинске </w:t>
      </w:r>
      <w:r w:rsidR="009A6392" w:rsidRPr="00135099">
        <w:rPr>
          <w:sz w:val="22"/>
          <w:szCs w:val="22"/>
        </w:rPr>
        <w:t xml:space="preserve"> </w:t>
      </w:r>
      <w:r w:rsidR="00623AAF" w:rsidRPr="00135099">
        <w:rPr>
          <w:sz w:val="22"/>
          <w:szCs w:val="22"/>
        </w:rPr>
        <w:t>инспекције</w:t>
      </w:r>
      <w:proofErr w:type="gramEnd"/>
      <w:r w:rsidR="009A6392" w:rsidRPr="00135099">
        <w:rPr>
          <w:sz w:val="22"/>
          <w:szCs w:val="22"/>
        </w:rPr>
        <w:t xml:space="preserve"> у локалној заједници у остваривању постављене визије су следеће:</w:t>
      </w:r>
    </w:p>
    <w:p w:rsidR="009A6392" w:rsidRPr="00135099" w:rsidRDefault="00623AAF" w:rsidP="00623AAF">
      <w:pPr>
        <w:pStyle w:val="BodyText"/>
        <w:spacing w:before="4"/>
        <w:ind w:left="1373"/>
        <w:rPr>
          <w:sz w:val="22"/>
          <w:szCs w:val="22"/>
        </w:rPr>
      </w:pPr>
      <w:r w:rsidRPr="00135099">
        <w:rPr>
          <w:sz w:val="22"/>
          <w:szCs w:val="22"/>
        </w:rPr>
        <w:t xml:space="preserve">- </w:t>
      </w:r>
      <w:proofErr w:type="gramStart"/>
      <w:r w:rsidR="009A6392" w:rsidRPr="00135099">
        <w:rPr>
          <w:sz w:val="22"/>
          <w:szCs w:val="22"/>
        </w:rPr>
        <w:t>унапређење</w:t>
      </w:r>
      <w:proofErr w:type="gramEnd"/>
      <w:r w:rsidR="009A6392" w:rsidRPr="00135099">
        <w:rPr>
          <w:sz w:val="22"/>
          <w:szCs w:val="22"/>
        </w:rPr>
        <w:t xml:space="preserve"> размене информација и сарадње са заједницом;</w:t>
      </w:r>
    </w:p>
    <w:p w:rsidR="009A6392" w:rsidRPr="00135099" w:rsidRDefault="008352A1" w:rsidP="009A6392">
      <w:pPr>
        <w:pStyle w:val="BodyText"/>
        <w:spacing w:before="4"/>
        <w:ind w:left="0"/>
        <w:rPr>
          <w:sz w:val="22"/>
          <w:szCs w:val="22"/>
        </w:rPr>
      </w:pPr>
      <w:r>
        <w:rPr>
          <w:sz w:val="22"/>
          <w:szCs w:val="22"/>
        </w:rPr>
        <w:t xml:space="preserve">                         </w:t>
      </w:r>
      <w:r w:rsidR="00623AAF" w:rsidRPr="00135099">
        <w:rPr>
          <w:sz w:val="22"/>
          <w:szCs w:val="22"/>
        </w:rPr>
        <w:t>-</w:t>
      </w:r>
      <w:r w:rsidR="009A6392" w:rsidRPr="00135099">
        <w:rPr>
          <w:sz w:val="22"/>
          <w:szCs w:val="22"/>
        </w:rPr>
        <w:t xml:space="preserve"> </w:t>
      </w:r>
      <w:proofErr w:type="gramStart"/>
      <w:r w:rsidR="009A6392" w:rsidRPr="00135099">
        <w:rPr>
          <w:sz w:val="22"/>
          <w:szCs w:val="22"/>
        </w:rPr>
        <w:t>поде</w:t>
      </w:r>
      <w:r w:rsidR="007704F1">
        <w:rPr>
          <w:sz w:val="22"/>
          <w:szCs w:val="22"/>
        </w:rPr>
        <w:t>ла</w:t>
      </w:r>
      <w:proofErr w:type="gramEnd"/>
      <w:r w:rsidR="007704F1">
        <w:rPr>
          <w:sz w:val="22"/>
          <w:szCs w:val="22"/>
        </w:rPr>
        <w:t xml:space="preserve"> одговорности између грађевинске</w:t>
      </w:r>
      <w:r w:rsidR="009A6392" w:rsidRPr="00135099">
        <w:rPr>
          <w:sz w:val="22"/>
          <w:szCs w:val="22"/>
        </w:rPr>
        <w:t xml:space="preserve"> </w:t>
      </w:r>
      <w:r w:rsidR="00623AAF" w:rsidRPr="00135099">
        <w:rPr>
          <w:sz w:val="22"/>
          <w:szCs w:val="22"/>
        </w:rPr>
        <w:t>инспекције</w:t>
      </w:r>
      <w:r w:rsidR="009A6392" w:rsidRPr="00135099">
        <w:rPr>
          <w:sz w:val="22"/>
          <w:szCs w:val="22"/>
        </w:rPr>
        <w:t xml:space="preserve"> и заједнице;</w:t>
      </w:r>
    </w:p>
    <w:p w:rsidR="009A6392" w:rsidRPr="00135099" w:rsidRDefault="00623AAF" w:rsidP="00623AAF">
      <w:pPr>
        <w:pStyle w:val="BodyText"/>
        <w:spacing w:before="4"/>
        <w:ind w:left="1373"/>
        <w:rPr>
          <w:sz w:val="22"/>
          <w:szCs w:val="22"/>
        </w:rPr>
      </w:pPr>
      <w:r w:rsidRPr="00135099">
        <w:rPr>
          <w:sz w:val="22"/>
          <w:szCs w:val="22"/>
        </w:rPr>
        <w:t xml:space="preserve">- </w:t>
      </w:r>
      <w:proofErr w:type="gramStart"/>
      <w:r w:rsidR="009A6392" w:rsidRPr="00135099">
        <w:rPr>
          <w:sz w:val="22"/>
          <w:szCs w:val="22"/>
        </w:rPr>
        <w:t>развијање</w:t>
      </w:r>
      <w:proofErr w:type="gramEnd"/>
      <w:r w:rsidR="009A6392" w:rsidRPr="00135099">
        <w:rPr>
          <w:sz w:val="22"/>
          <w:szCs w:val="22"/>
        </w:rPr>
        <w:t xml:space="preserve"> међу</w:t>
      </w:r>
      <w:r w:rsidR="007704F1">
        <w:rPr>
          <w:sz w:val="22"/>
          <w:szCs w:val="22"/>
        </w:rPr>
        <w:t>собног поверења између грађевинске</w:t>
      </w:r>
      <w:r w:rsidR="009A6392" w:rsidRPr="00135099">
        <w:rPr>
          <w:sz w:val="22"/>
          <w:szCs w:val="22"/>
        </w:rPr>
        <w:t xml:space="preserve"> </w:t>
      </w:r>
      <w:r w:rsidRPr="00135099">
        <w:rPr>
          <w:sz w:val="22"/>
          <w:szCs w:val="22"/>
        </w:rPr>
        <w:t>инспекције</w:t>
      </w:r>
      <w:r w:rsidR="009A6392" w:rsidRPr="00135099">
        <w:rPr>
          <w:sz w:val="22"/>
          <w:szCs w:val="22"/>
        </w:rPr>
        <w:t xml:space="preserve"> и грађана;</w:t>
      </w:r>
    </w:p>
    <w:p w:rsidR="009A6392" w:rsidRPr="00135099" w:rsidRDefault="008352A1" w:rsidP="009A6392">
      <w:pPr>
        <w:pStyle w:val="BodyText"/>
        <w:spacing w:before="4"/>
        <w:ind w:left="0"/>
        <w:rPr>
          <w:sz w:val="22"/>
          <w:szCs w:val="22"/>
        </w:rPr>
      </w:pPr>
      <w:r>
        <w:rPr>
          <w:sz w:val="22"/>
          <w:szCs w:val="22"/>
        </w:rPr>
        <w:t xml:space="preserve">                         </w:t>
      </w:r>
      <w:r w:rsidR="007704F1">
        <w:rPr>
          <w:sz w:val="22"/>
          <w:szCs w:val="22"/>
        </w:rPr>
        <w:t xml:space="preserve">- </w:t>
      </w:r>
      <w:proofErr w:type="gramStart"/>
      <w:r w:rsidR="007704F1">
        <w:rPr>
          <w:sz w:val="22"/>
          <w:szCs w:val="22"/>
        </w:rPr>
        <w:t>едукација</w:t>
      </w:r>
      <w:proofErr w:type="gramEnd"/>
      <w:r w:rsidR="007704F1">
        <w:rPr>
          <w:sz w:val="22"/>
          <w:szCs w:val="22"/>
        </w:rPr>
        <w:t xml:space="preserve"> грађевинске</w:t>
      </w:r>
      <w:r w:rsidR="009A6392" w:rsidRPr="00135099">
        <w:rPr>
          <w:sz w:val="22"/>
          <w:szCs w:val="22"/>
        </w:rPr>
        <w:t xml:space="preserve"> </w:t>
      </w:r>
      <w:r w:rsidR="00623AAF" w:rsidRPr="00135099">
        <w:rPr>
          <w:sz w:val="22"/>
          <w:szCs w:val="22"/>
        </w:rPr>
        <w:t>инспекције</w:t>
      </w:r>
      <w:r w:rsidR="009A6392" w:rsidRPr="00135099">
        <w:rPr>
          <w:sz w:val="22"/>
          <w:szCs w:val="22"/>
        </w:rPr>
        <w:t xml:space="preserve"> и заједнице и</w:t>
      </w:r>
    </w:p>
    <w:p w:rsidR="009A6392" w:rsidRPr="00135099" w:rsidRDefault="008352A1" w:rsidP="009A6392">
      <w:pPr>
        <w:pStyle w:val="BodyText"/>
        <w:spacing w:before="4"/>
        <w:ind w:left="0"/>
        <w:rPr>
          <w:sz w:val="22"/>
          <w:szCs w:val="22"/>
        </w:rPr>
      </w:pPr>
      <w:r>
        <w:rPr>
          <w:sz w:val="22"/>
          <w:szCs w:val="22"/>
        </w:rPr>
        <w:t xml:space="preserve">                         </w:t>
      </w:r>
      <w:r w:rsidR="009A6392" w:rsidRPr="00135099">
        <w:rPr>
          <w:sz w:val="22"/>
          <w:szCs w:val="22"/>
        </w:rPr>
        <w:t xml:space="preserve">- </w:t>
      </w:r>
      <w:proofErr w:type="gramStart"/>
      <w:r w:rsidR="009A6392" w:rsidRPr="00135099">
        <w:rPr>
          <w:sz w:val="22"/>
          <w:szCs w:val="22"/>
        </w:rPr>
        <w:t>развијање</w:t>
      </w:r>
      <w:proofErr w:type="gramEnd"/>
      <w:r w:rsidR="009A6392" w:rsidRPr="00135099">
        <w:rPr>
          <w:sz w:val="22"/>
          <w:szCs w:val="22"/>
        </w:rPr>
        <w:t xml:space="preserve"> међусобних односа унутар колектива.</w:t>
      </w:r>
    </w:p>
    <w:p w:rsidR="00672345" w:rsidRPr="00135099" w:rsidRDefault="00672345" w:rsidP="009A6392">
      <w:pPr>
        <w:pStyle w:val="BodyText"/>
        <w:spacing w:before="4"/>
        <w:ind w:left="0"/>
        <w:rPr>
          <w:sz w:val="22"/>
          <w:szCs w:val="22"/>
        </w:rPr>
      </w:pPr>
    </w:p>
    <w:p w:rsidR="009A6392" w:rsidRPr="00135099" w:rsidRDefault="007704F1" w:rsidP="009A6392">
      <w:pPr>
        <w:pStyle w:val="BodyText"/>
        <w:spacing w:before="4"/>
        <w:ind w:left="0"/>
        <w:rPr>
          <w:sz w:val="22"/>
          <w:szCs w:val="22"/>
        </w:rPr>
      </w:pPr>
      <w:r>
        <w:rPr>
          <w:sz w:val="22"/>
          <w:szCs w:val="22"/>
        </w:rPr>
        <w:t>Грађевинска</w:t>
      </w:r>
      <w:r w:rsidR="009A6392" w:rsidRPr="00135099">
        <w:rPr>
          <w:sz w:val="22"/>
          <w:szCs w:val="22"/>
        </w:rPr>
        <w:t xml:space="preserve"> </w:t>
      </w:r>
      <w:r w:rsidR="00623AAF" w:rsidRPr="00135099">
        <w:rPr>
          <w:sz w:val="22"/>
          <w:szCs w:val="22"/>
        </w:rPr>
        <w:t xml:space="preserve">инспекција општине Врбас </w:t>
      </w:r>
      <w:r w:rsidR="009A6392" w:rsidRPr="00135099">
        <w:rPr>
          <w:sz w:val="22"/>
          <w:szCs w:val="22"/>
        </w:rPr>
        <w:t xml:space="preserve">ће бити савремена, модерна </w:t>
      </w:r>
      <w:r w:rsidR="00623AAF" w:rsidRPr="00135099">
        <w:rPr>
          <w:sz w:val="22"/>
          <w:szCs w:val="22"/>
        </w:rPr>
        <w:t>служба</w:t>
      </w:r>
      <w:r w:rsidR="009A6392" w:rsidRPr="00135099">
        <w:rPr>
          <w:sz w:val="22"/>
          <w:szCs w:val="22"/>
        </w:rPr>
        <w:t xml:space="preserve"> која треба да буде идеални партнер грађана у решавању заједничких проблема</w:t>
      </w:r>
      <w:r>
        <w:rPr>
          <w:sz w:val="22"/>
          <w:szCs w:val="22"/>
        </w:rPr>
        <w:t xml:space="preserve"> нарушавања норми у области грађевинарства</w:t>
      </w:r>
      <w:r w:rsidR="009A6392" w:rsidRPr="00135099">
        <w:rPr>
          <w:sz w:val="22"/>
          <w:szCs w:val="22"/>
        </w:rPr>
        <w:t xml:space="preserve">. </w:t>
      </w:r>
      <w:proofErr w:type="gramStart"/>
      <w:r w:rsidR="009A6392" w:rsidRPr="00135099">
        <w:rPr>
          <w:sz w:val="22"/>
          <w:szCs w:val="22"/>
        </w:rPr>
        <w:t>Она треба пре свега да буде лидер у региону у квалитету извршав</w:t>
      </w:r>
      <w:r>
        <w:rPr>
          <w:sz w:val="22"/>
          <w:szCs w:val="22"/>
        </w:rPr>
        <w:t>ања послова из области грађевинске</w:t>
      </w:r>
      <w:r w:rsidR="009A6392" w:rsidRPr="00135099">
        <w:rPr>
          <w:sz w:val="22"/>
          <w:szCs w:val="22"/>
        </w:rPr>
        <w:t xml:space="preserve"> делатности.</w:t>
      </w:r>
      <w:proofErr w:type="gramEnd"/>
      <w:r w:rsidR="009A6392" w:rsidRPr="00135099">
        <w:rPr>
          <w:sz w:val="22"/>
          <w:szCs w:val="22"/>
        </w:rPr>
        <w:t xml:space="preserve"> </w:t>
      </w:r>
      <w:proofErr w:type="gramStart"/>
      <w:r w:rsidR="009A6392" w:rsidRPr="00135099">
        <w:rPr>
          <w:sz w:val="22"/>
          <w:szCs w:val="22"/>
        </w:rPr>
        <w:t xml:space="preserve">Ово се може постићи стручношћу, идејама и квалитетним приступом припадника </w:t>
      </w:r>
      <w:r>
        <w:rPr>
          <w:sz w:val="22"/>
          <w:szCs w:val="22"/>
        </w:rPr>
        <w:t>грађевинске</w:t>
      </w:r>
      <w:r w:rsidR="00623AAF" w:rsidRPr="00135099">
        <w:rPr>
          <w:sz w:val="22"/>
          <w:szCs w:val="22"/>
        </w:rPr>
        <w:t xml:space="preserve"> инспекције</w:t>
      </w:r>
      <w:r w:rsidR="009A6392" w:rsidRPr="00135099">
        <w:rPr>
          <w:sz w:val="22"/>
          <w:szCs w:val="22"/>
        </w:rPr>
        <w:t xml:space="preserve"> у обављању законом одређених послова, чим</w:t>
      </w:r>
      <w:r>
        <w:rPr>
          <w:sz w:val="22"/>
          <w:szCs w:val="22"/>
        </w:rPr>
        <w:t>е се обезбеђује заштита јавног интереса</w:t>
      </w:r>
      <w:r w:rsidR="009A6392" w:rsidRPr="00135099">
        <w:rPr>
          <w:sz w:val="22"/>
          <w:szCs w:val="22"/>
        </w:rPr>
        <w:t xml:space="preserve">, као и несметано обављање законом одређених послова из надлежности </w:t>
      </w:r>
      <w:r w:rsidR="007A7474" w:rsidRPr="00135099">
        <w:rPr>
          <w:sz w:val="22"/>
          <w:szCs w:val="22"/>
        </w:rPr>
        <w:t>општине</w:t>
      </w:r>
      <w:r w:rsidR="009A6392" w:rsidRPr="00135099">
        <w:rPr>
          <w:sz w:val="22"/>
          <w:szCs w:val="22"/>
        </w:rPr>
        <w:t>.</w:t>
      </w:r>
      <w:proofErr w:type="gramEnd"/>
    </w:p>
    <w:p w:rsidR="009A6392" w:rsidRPr="00135099" w:rsidRDefault="009A6392" w:rsidP="009A6392">
      <w:pPr>
        <w:pStyle w:val="BodyText"/>
        <w:spacing w:before="4"/>
        <w:rPr>
          <w:sz w:val="22"/>
          <w:szCs w:val="22"/>
        </w:rPr>
      </w:pPr>
    </w:p>
    <w:p w:rsidR="009A6392" w:rsidRPr="00135099" w:rsidRDefault="009A6392" w:rsidP="00D924FA">
      <w:pPr>
        <w:pStyle w:val="BodyText"/>
        <w:kinsoku w:val="0"/>
        <w:overflowPunct w:val="0"/>
        <w:spacing w:before="4"/>
        <w:ind w:left="0"/>
        <w:rPr>
          <w:sz w:val="22"/>
          <w:szCs w:val="22"/>
        </w:rPr>
      </w:pPr>
    </w:p>
    <w:p w:rsidR="005A46C8" w:rsidRDefault="005A46C8" w:rsidP="005A46C8">
      <w:pPr>
        <w:pStyle w:val="BodyText"/>
        <w:spacing w:before="4"/>
        <w:ind w:left="0"/>
        <w:jc w:val="center"/>
        <w:rPr>
          <w:b/>
          <w:bCs/>
          <w:sz w:val="22"/>
          <w:szCs w:val="22"/>
        </w:rPr>
      </w:pPr>
      <w:r w:rsidRPr="00135099">
        <w:rPr>
          <w:b/>
          <w:bCs/>
          <w:sz w:val="22"/>
          <w:szCs w:val="22"/>
        </w:rPr>
        <w:t>IV МИСИЈА</w:t>
      </w:r>
    </w:p>
    <w:p w:rsidR="00F87CF3" w:rsidRPr="00F87CF3" w:rsidRDefault="00F87CF3" w:rsidP="005A46C8">
      <w:pPr>
        <w:pStyle w:val="BodyText"/>
        <w:spacing w:before="4"/>
        <w:ind w:left="0"/>
        <w:jc w:val="center"/>
        <w:rPr>
          <w:sz w:val="22"/>
          <w:szCs w:val="22"/>
        </w:rPr>
      </w:pPr>
    </w:p>
    <w:p w:rsidR="005A46C8" w:rsidRPr="00135099" w:rsidRDefault="005A46C8" w:rsidP="005A46C8">
      <w:pPr>
        <w:pStyle w:val="BodyText"/>
        <w:spacing w:before="4"/>
        <w:rPr>
          <w:b/>
          <w:bCs/>
          <w:sz w:val="22"/>
          <w:szCs w:val="22"/>
        </w:rPr>
      </w:pPr>
    </w:p>
    <w:p w:rsidR="005A46C8" w:rsidRPr="00135099" w:rsidRDefault="007524C2" w:rsidP="005A46C8">
      <w:pPr>
        <w:pStyle w:val="BodyText"/>
        <w:spacing w:before="4"/>
        <w:ind w:left="0"/>
        <w:rPr>
          <w:sz w:val="22"/>
          <w:szCs w:val="22"/>
        </w:rPr>
      </w:pPr>
      <w:r>
        <w:rPr>
          <w:sz w:val="22"/>
          <w:szCs w:val="22"/>
        </w:rPr>
        <w:t>Грађевинска</w:t>
      </w:r>
      <w:r w:rsidR="005A46C8" w:rsidRPr="00135099">
        <w:rPr>
          <w:sz w:val="22"/>
          <w:szCs w:val="22"/>
        </w:rPr>
        <w:t xml:space="preserve"> </w:t>
      </w:r>
      <w:r w:rsidR="00454B45" w:rsidRPr="00135099">
        <w:rPr>
          <w:sz w:val="22"/>
          <w:szCs w:val="22"/>
        </w:rPr>
        <w:t>инспекција</w:t>
      </w:r>
      <w:r w:rsidR="005A46C8" w:rsidRPr="00135099">
        <w:rPr>
          <w:sz w:val="22"/>
          <w:szCs w:val="22"/>
        </w:rPr>
        <w:t xml:space="preserve"> у складу с</w:t>
      </w:r>
      <w:r>
        <w:rPr>
          <w:sz w:val="22"/>
          <w:szCs w:val="22"/>
        </w:rPr>
        <w:t>а својим надлежностима извршава</w:t>
      </w:r>
      <w:r w:rsidR="005A46C8" w:rsidRPr="00135099">
        <w:rPr>
          <w:sz w:val="22"/>
          <w:szCs w:val="22"/>
        </w:rPr>
        <w:t xml:space="preserve"> послове</w:t>
      </w:r>
      <w:r>
        <w:rPr>
          <w:sz w:val="22"/>
          <w:szCs w:val="22"/>
        </w:rPr>
        <w:t xml:space="preserve"> из области грађевинарства</w:t>
      </w:r>
      <w:r w:rsidR="005A46C8" w:rsidRPr="00135099">
        <w:rPr>
          <w:sz w:val="22"/>
          <w:szCs w:val="22"/>
        </w:rPr>
        <w:t xml:space="preserve"> на територији </w:t>
      </w:r>
      <w:r w:rsidR="00454B45" w:rsidRPr="00135099">
        <w:rPr>
          <w:sz w:val="22"/>
          <w:szCs w:val="22"/>
        </w:rPr>
        <w:t>општине</w:t>
      </w:r>
      <w:r w:rsidR="00857A2A">
        <w:rPr>
          <w:sz w:val="22"/>
          <w:szCs w:val="22"/>
        </w:rPr>
        <w:t xml:space="preserve"> присуством грађевинских</w:t>
      </w:r>
      <w:r w:rsidR="005A46C8" w:rsidRPr="00135099">
        <w:rPr>
          <w:sz w:val="22"/>
          <w:szCs w:val="22"/>
        </w:rPr>
        <w:t xml:space="preserve"> </w:t>
      </w:r>
      <w:r w:rsidR="00454B45" w:rsidRPr="00135099">
        <w:rPr>
          <w:sz w:val="22"/>
          <w:szCs w:val="22"/>
        </w:rPr>
        <w:t>инспектора</w:t>
      </w:r>
      <w:r w:rsidR="00857A2A">
        <w:rPr>
          <w:sz w:val="22"/>
          <w:szCs w:val="22"/>
        </w:rPr>
        <w:t xml:space="preserve"> на местима потенцијално присутних кршења законских норми</w:t>
      </w:r>
      <w:r w:rsidR="005A46C8" w:rsidRPr="00135099">
        <w:rPr>
          <w:sz w:val="22"/>
          <w:szCs w:val="22"/>
        </w:rPr>
        <w:t>, предузимањем превентивних мера и п</w:t>
      </w:r>
      <w:r w:rsidR="00857A2A">
        <w:rPr>
          <w:sz w:val="22"/>
          <w:szCs w:val="22"/>
        </w:rPr>
        <w:t>рименом законом и одлукама општине</w:t>
      </w:r>
      <w:r w:rsidR="005A46C8" w:rsidRPr="00135099">
        <w:rPr>
          <w:sz w:val="22"/>
          <w:szCs w:val="22"/>
        </w:rPr>
        <w:t xml:space="preserve"> предвиђених овлашћења.</w:t>
      </w:r>
    </w:p>
    <w:p w:rsidR="005A46C8" w:rsidRPr="00135099" w:rsidRDefault="00857A2A" w:rsidP="005A46C8">
      <w:pPr>
        <w:pStyle w:val="BodyText"/>
        <w:spacing w:before="4"/>
        <w:ind w:left="0"/>
        <w:rPr>
          <w:sz w:val="22"/>
          <w:szCs w:val="22"/>
        </w:rPr>
      </w:pPr>
      <w:r>
        <w:rPr>
          <w:sz w:val="22"/>
          <w:szCs w:val="22"/>
        </w:rPr>
        <w:t>Мисија грађевинске</w:t>
      </w:r>
      <w:r w:rsidR="005A46C8" w:rsidRPr="00135099">
        <w:rPr>
          <w:sz w:val="22"/>
          <w:szCs w:val="22"/>
        </w:rPr>
        <w:t xml:space="preserve"> </w:t>
      </w:r>
      <w:r w:rsidR="00454B45" w:rsidRPr="00135099">
        <w:rPr>
          <w:sz w:val="22"/>
          <w:szCs w:val="22"/>
        </w:rPr>
        <w:t>инспекције</w:t>
      </w:r>
      <w:r w:rsidR="005A46C8" w:rsidRPr="00135099">
        <w:rPr>
          <w:sz w:val="22"/>
          <w:szCs w:val="22"/>
        </w:rPr>
        <w:t xml:space="preserve"> у остваривању постављене визије је следећа:</w:t>
      </w:r>
    </w:p>
    <w:p w:rsidR="005A46C8" w:rsidRPr="00135099" w:rsidRDefault="005A46C8" w:rsidP="005A46C8">
      <w:pPr>
        <w:pStyle w:val="BodyText"/>
        <w:numPr>
          <w:ilvl w:val="0"/>
          <w:numId w:val="11"/>
        </w:numPr>
        <w:spacing w:before="4"/>
        <w:rPr>
          <w:sz w:val="22"/>
          <w:szCs w:val="22"/>
        </w:rPr>
      </w:pPr>
      <w:r w:rsidRPr="00135099">
        <w:rPr>
          <w:sz w:val="22"/>
          <w:szCs w:val="22"/>
        </w:rPr>
        <w:t>развој и повећање степена свих видова превенције;</w:t>
      </w:r>
    </w:p>
    <w:p w:rsidR="005A46C8" w:rsidRPr="00135099" w:rsidRDefault="005A46C8" w:rsidP="005A46C8">
      <w:pPr>
        <w:pStyle w:val="BodyText"/>
        <w:numPr>
          <w:ilvl w:val="0"/>
          <w:numId w:val="11"/>
        </w:numPr>
        <w:spacing w:before="4"/>
        <w:rPr>
          <w:sz w:val="22"/>
          <w:szCs w:val="22"/>
        </w:rPr>
      </w:pPr>
      <w:r w:rsidRPr="00135099">
        <w:rPr>
          <w:sz w:val="22"/>
          <w:szCs w:val="22"/>
        </w:rPr>
        <w:t>п</w:t>
      </w:r>
      <w:r w:rsidR="00857A2A">
        <w:rPr>
          <w:sz w:val="22"/>
          <w:szCs w:val="22"/>
        </w:rPr>
        <w:t>овећање поверења у рад грађевинске</w:t>
      </w:r>
      <w:r w:rsidRPr="00135099">
        <w:rPr>
          <w:sz w:val="22"/>
          <w:szCs w:val="22"/>
        </w:rPr>
        <w:t xml:space="preserve"> </w:t>
      </w:r>
      <w:r w:rsidR="00454B45" w:rsidRPr="00135099">
        <w:rPr>
          <w:sz w:val="22"/>
          <w:szCs w:val="22"/>
        </w:rPr>
        <w:t>инспекције</w:t>
      </w:r>
      <w:r w:rsidRPr="00135099">
        <w:rPr>
          <w:sz w:val="22"/>
          <w:szCs w:val="22"/>
        </w:rPr>
        <w:t>;</w:t>
      </w:r>
    </w:p>
    <w:p w:rsidR="005A46C8" w:rsidRPr="00135099" w:rsidRDefault="005A46C8" w:rsidP="005A46C8">
      <w:pPr>
        <w:pStyle w:val="BodyText"/>
        <w:numPr>
          <w:ilvl w:val="0"/>
          <w:numId w:val="11"/>
        </w:numPr>
        <w:spacing w:before="4"/>
        <w:rPr>
          <w:sz w:val="22"/>
          <w:szCs w:val="22"/>
        </w:rPr>
      </w:pPr>
      <w:r w:rsidRPr="00135099">
        <w:rPr>
          <w:sz w:val="22"/>
          <w:szCs w:val="22"/>
        </w:rPr>
        <w:t xml:space="preserve">повећање степена јавности  рада </w:t>
      </w:r>
      <w:r w:rsidR="00857A2A">
        <w:rPr>
          <w:sz w:val="22"/>
          <w:szCs w:val="22"/>
        </w:rPr>
        <w:t>грађевинске</w:t>
      </w:r>
      <w:r w:rsidR="00454B45" w:rsidRPr="00135099">
        <w:rPr>
          <w:sz w:val="22"/>
          <w:szCs w:val="22"/>
        </w:rPr>
        <w:t xml:space="preserve"> инспекције</w:t>
      </w:r>
      <w:r w:rsidRPr="00135099">
        <w:rPr>
          <w:sz w:val="22"/>
          <w:szCs w:val="22"/>
        </w:rPr>
        <w:t>;</w:t>
      </w:r>
    </w:p>
    <w:p w:rsidR="005A46C8" w:rsidRPr="00135099" w:rsidRDefault="005A46C8" w:rsidP="005A46C8">
      <w:pPr>
        <w:pStyle w:val="BodyText"/>
        <w:numPr>
          <w:ilvl w:val="0"/>
          <w:numId w:val="11"/>
        </w:numPr>
        <w:spacing w:before="4"/>
        <w:rPr>
          <w:sz w:val="22"/>
          <w:szCs w:val="22"/>
        </w:rPr>
      </w:pPr>
      <w:r w:rsidRPr="00135099">
        <w:rPr>
          <w:sz w:val="22"/>
          <w:szCs w:val="22"/>
        </w:rPr>
        <w:t xml:space="preserve">већа укљученост мањинских заједница </w:t>
      </w:r>
      <w:r w:rsidR="00454B45" w:rsidRPr="00135099">
        <w:rPr>
          <w:sz w:val="22"/>
          <w:szCs w:val="22"/>
        </w:rPr>
        <w:t>;</w:t>
      </w:r>
    </w:p>
    <w:p w:rsidR="005A46C8" w:rsidRPr="00135099" w:rsidRDefault="005A46C8" w:rsidP="005A46C8">
      <w:pPr>
        <w:pStyle w:val="BodyText"/>
        <w:numPr>
          <w:ilvl w:val="0"/>
          <w:numId w:val="11"/>
        </w:numPr>
        <w:spacing w:before="4"/>
        <w:rPr>
          <w:sz w:val="22"/>
          <w:szCs w:val="22"/>
        </w:rPr>
      </w:pPr>
      <w:r w:rsidRPr="00135099">
        <w:rPr>
          <w:sz w:val="22"/>
          <w:szCs w:val="22"/>
        </w:rPr>
        <w:t xml:space="preserve">стварање безбедније заједнице и </w:t>
      </w:r>
      <w:r w:rsidR="00454B45" w:rsidRPr="00135099">
        <w:rPr>
          <w:sz w:val="22"/>
          <w:szCs w:val="22"/>
        </w:rPr>
        <w:t>други</w:t>
      </w:r>
    </w:p>
    <w:p w:rsidR="00301C5B" w:rsidRPr="00135099" w:rsidRDefault="00301C5B" w:rsidP="00301C5B">
      <w:pPr>
        <w:pStyle w:val="BodyText"/>
        <w:spacing w:before="4"/>
        <w:rPr>
          <w:sz w:val="22"/>
          <w:szCs w:val="22"/>
        </w:rPr>
      </w:pPr>
    </w:p>
    <w:p w:rsidR="005A46C8" w:rsidRPr="00135099" w:rsidRDefault="005A46C8" w:rsidP="00D924FA">
      <w:pPr>
        <w:pStyle w:val="BodyText"/>
        <w:kinsoku w:val="0"/>
        <w:overflowPunct w:val="0"/>
        <w:spacing w:before="4"/>
        <w:ind w:left="0"/>
        <w:rPr>
          <w:sz w:val="22"/>
          <w:szCs w:val="22"/>
        </w:rPr>
      </w:pPr>
    </w:p>
    <w:p w:rsidR="00301C5B" w:rsidRPr="00135099" w:rsidRDefault="00301C5B" w:rsidP="00D924FA">
      <w:pPr>
        <w:pStyle w:val="BodyText"/>
        <w:kinsoku w:val="0"/>
        <w:overflowPunct w:val="0"/>
        <w:spacing w:before="4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За успе</w:t>
      </w:r>
      <w:r w:rsidR="00982AFA">
        <w:rPr>
          <w:sz w:val="22"/>
          <w:szCs w:val="22"/>
        </w:rPr>
        <w:t>шну реализацију мисије грађевинске</w:t>
      </w:r>
      <w:r w:rsidRPr="00135099">
        <w:rPr>
          <w:sz w:val="22"/>
          <w:szCs w:val="22"/>
        </w:rPr>
        <w:t xml:space="preserve"> инспе</w:t>
      </w:r>
      <w:r w:rsidR="00982AFA">
        <w:rPr>
          <w:sz w:val="22"/>
          <w:szCs w:val="22"/>
        </w:rPr>
        <w:t>кције послови грађевинске инспекције</w:t>
      </w:r>
      <w:r w:rsidRPr="00135099">
        <w:rPr>
          <w:sz w:val="22"/>
          <w:szCs w:val="22"/>
        </w:rPr>
        <w:t xml:space="preserve"> су разврстани угрупе:</w:t>
      </w:r>
    </w:p>
    <w:p w:rsidR="00863460" w:rsidRPr="00135099" w:rsidRDefault="00863460" w:rsidP="00D924FA">
      <w:pPr>
        <w:pStyle w:val="BodyText"/>
        <w:kinsoku w:val="0"/>
        <w:overflowPunct w:val="0"/>
        <w:spacing w:before="4"/>
        <w:ind w:left="0"/>
        <w:rPr>
          <w:sz w:val="22"/>
          <w:szCs w:val="22"/>
        </w:rPr>
      </w:pPr>
    </w:p>
    <w:p w:rsidR="00863460" w:rsidRPr="00135099" w:rsidRDefault="00982AFA" w:rsidP="00D924FA">
      <w:pPr>
        <w:pStyle w:val="BodyText"/>
        <w:kinsoku w:val="0"/>
        <w:overflowPunct w:val="0"/>
        <w:spacing w:before="4"/>
        <w:ind w:left="0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gramStart"/>
      <w:r>
        <w:rPr>
          <w:sz w:val="22"/>
          <w:szCs w:val="22"/>
        </w:rPr>
        <w:t>одржавање</w:t>
      </w:r>
      <w:proofErr w:type="gramEnd"/>
      <w:r>
        <w:rPr>
          <w:sz w:val="22"/>
          <w:szCs w:val="22"/>
        </w:rPr>
        <w:t xml:space="preserve"> реда у грађевинској области</w:t>
      </w:r>
      <w:r w:rsidR="00863460" w:rsidRPr="00135099">
        <w:rPr>
          <w:sz w:val="22"/>
          <w:szCs w:val="22"/>
        </w:rPr>
        <w:t>;</w:t>
      </w:r>
    </w:p>
    <w:p w:rsidR="00982AFA" w:rsidRDefault="00863460" w:rsidP="00D924FA">
      <w:pPr>
        <w:pStyle w:val="BodyText"/>
        <w:kinsoku w:val="0"/>
        <w:overflowPunct w:val="0"/>
        <w:spacing w:before="4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- </w:t>
      </w:r>
      <w:proofErr w:type="gramStart"/>
      <w:r w:rsidRPr="00135099">
        <w:rPr>
          <w:sz w:val="22"/>
          <w:szCs w:val="22"/>
        </w:rPr>
        <w:t>вршење</w:t>
      </w:r>
      <w:proofErr w:type="gramEnd"/>
      <w:r w:rsidRPr="00135099">
        <w:rPr>
          <w:sz w:val="22"/>
          <w:szCs w:val="22"/>
        </w:rPr>
        <w:t xml:space="preserve"> контроле над применом закона и других прописа и општих аката</w:t>
      </w:r>
      <w:r w:rsidR="00982AFA">
        <w:rPr>
          <w:sz w:val="22"/>
          <w:szCs w:val="22"/>
        </w:rPr>
        <w:t xml:space="preserve"> из грађевинске области   </w:t>
      </w:r>
    </w:p>
    <w:p w:rsidR="00863460" w:rsidRPr="00135099" w:rsidRDefault="00982AFA" w:rsidP="00D924FA">
      <w:pPr>
        <w:pStyle w:val="BodyText"/>
        <w:kinsoku w:val="0"/>
        <w:overflowPunct w:val="0"/>
        <w:spacing w:before="4"/>
        <w:ind w:left="0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и</w:t>
      </w:r>
      <w:proofErr w:type="gramEnd"/>
      <w:r>
        <w:rPr>
          <w:sz w:val="22"/>
          <w:szCs w:val="22"/>
        </w:rPr>
        <w:t xml:space="preserve"> других </w:t>
      </w:r>
      <w:r w:rsidR="00863460" w:rsidRPr="00135099">
        <w:rPr>
          <w:sz w:val="22"/>
          <w:szCs w:val="22"/>
        </w:rPr>
        <w:t>делатности из надлежности града;</w:t>
      </w:r>
    </w:p>
    <w:p w:rsidR="0002503A" w:rsidRPr="00982AFA" w:rsidRDefault="0002503A" w:rsidP="0002503A">
      <w:pPr>
        <w:pStyle w:val="BodyText"/>
        <w:spacing w:before="4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- </w:t>
      </w:r>
      <w:proofErr w:type="gramStart"/>
      <w:r w:rsidRPr="00135099">
        <w:rPr>
          <w:sz w:val="22"/>
          <w:szCs w:val="22"/>
        </w:rPr>
        <w:t>заштита</w:t>
      </w:r>
      <w:proofErr w:type="gramEnd"/>
      <w:r w:rsidRPr="00135099">
        <w:rPr>
          <w:sz w:val="22"/>
          <w:szCs w:val="22"/>
        </w:rPr>
        <w:t xml:space="preserve"> </w:t>
      </w:r>
      <w:r w:rsidR="00982AFA">
        <w:rPr>
          <w:sz w:val="22"/>
          <w:szCs w:val="22"/>
        </w:rPr>
        <w:t>јавног интереса;</w:t>
      </w:r>
    </w:p>
    <w:p w:rsidR="0002503A" w:rsidRPr="00135099" w:rsidRDefault="0002503A" w:rsidP="0002503A">
      <w:pPr>
        <w:pStyle w:val="BodyText"/>
        <w:spacing w:before="4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- </w:t>
      </w:r>
      <w:proofErr w:type="gramStart"/>
      <w:r w:rsidRPr="00135099">
        <w:rPr>
          <w:sz w:val="22"/>
          <w:szCs w:val="22"/>
        </w:rPr>
        <w:t>подршка</w:t>
      </w:r>
      <w:proofErr w:type="gramEnd"/>
      <w:r w:rsidRPr="00135099">
        <w:rPr>
          <w:sz w:val="22"/>
          <w:szCs w:val="22"/>
        </w:rPr>
        <w:t xml:space="preserve"> спровођењу прописа којима се обезбеђује несметано одвијање живота у општини;</w:t>
      </w:r>
    </w:p>
    <w:p w:rsidR="00BD1C85" w:rsidRPr="00135099" w:rsidRDefault="00BD1C85" w:rsidP="00BD1C85">
      <w:pPr>
        <w:pStyle w:val="BodyText"/>
        <w:spacing w:before="4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- </w:t>
      </w:r>
      <w:proofErr w:type="gramStart"/>
      <w:r w:rsidRPr="00135099">
        <w:rPr>
          <w:sz w:val="22"/>
          <w:szCs w:val="22"/>
        </w:rPr>
        <w:t>очување</w:t>
      </w:r>
      <w:proofErr w:type="gramEnd"/>
      <w:r w:rsidRPr="00135099">
        <w:rPr>
          <w:sz w:val="22"/>
          <w:szCs w:val="22"/>
        </w:rPr>
        <w:t xml:space="preserve"> градских добара и извршавање других задатака из надлежности град</w:t>
      </w:r>
      <w:r w:rsidR="00982AFA">
        <w:rPr>
          <w:sz w:val="22"/>
          <w:szCs w:val="22"/>
        </w:rPr>
        <w:t>а</w:t>
      </w:r>
      <w:r w:rsidRPr="00135099">
        <w:rPr>
          <w:sz w:val="22"/>
          <w:szCs w:val="22"/>
        </w:rPr>
        <w:t>;</w:t>
      </w:r>
    </w:p>
    <w:p w:rsidR="00BD1C85" w:rsidRPr="00135099" w:rsidRDefault="00BD1C85" w:rsidP="0002503A">
      <w:pPr>
        <w:pStyle w:val="BodyText"/>
        <w:spacing w:before="4"/>
        <w:ind w:left="0"/>
        <w:rPr>
          <w:sz w:val="22"/>
          <w:szCs w:val="22"/>
        </w:rPr>
      </w:pPr>
    </w:p>
    <w:p w:rsidR="00E143F0" w:rsidRPr="00135099" w:rsidRDefault="00E143F0" w:rsidP="00E143F0">
      <w:pPr>
        <w:pStyle w:val="BodyText"/>
        <w:spacing w:before="4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За реализацију постављене мис</w:t>
      </w:r>
      <w:r w:rsidR="007E2EAC">
        <w:rPr>
          <w:sz w:val="22"/>
          <w:szCs w:val="22"/>
        </w:rPr>
        <w:t>ије грађевинска</w:t>
      </w:r>
      <w:r w:rsidRPr="00135099">
        <w:rPr>
          <w:sz w:val="22"/>
          <w:szCs w:val="22"/>
        </w:rPr>
        <w:t xml:space="preserve"> инспекција примењује следеће: </w:t>
      </w:r>
    </w:p>
    <w:p w:rsidR="00E143F0" w:rsidRPr="00135099" w:rsidRDefault="00E143F0" w:rsidP="00E143F0">
      <w:pPr>
        <w:pStyle w:val="BodyText"/>
        <w:spacing w:before="4"/>
        <w:ind w:left="0"/>
        <w:rPr>
          <w:sz w:val="22"/>
          <w:szCs w:val="22"/>
        </w:rPr>
      </w:pPr>
    </w:p>
    <w:p w:rsidR="00E143F0" w:rsidRPr="00B941BC" w:rsidRDefault="00805C8B" w:rsidP="00E143F0">
      <w:pPr>
        <w:pStyle w:val="BodyText"/>
        <w:spacing w:before="4"/>
        <w:ind w:left="0"/>
        <w:rPr>
          <w:b/>
          <w:sz w:val="22"/>
          <w:szCs w:val="22"/>
        </w:rPr>
      </w:pPr>
      <w:r>
        <w:rPr>
          <w:b/>
          <w:sz w:val="22"/>
          <w:szCs w:val="22"/>
        </w:rPr>
        <w:t>а) У обављању послова грађевинска</w:t>
      </w:r>
      <w:r w:rsidR="00E143F0" w:rsidRPr="00B941BC">
        <w:rPr>
          <w:b/>
          <w:sz w:val="22"/>
          <w:szCs w:val="22"/>
        </w:rPr>
        <w:t xml:space="preserve"> инспекција има следећа овлашћења</w:t>
      </w:r>
      <w:r w:rsidR="000B58D9" w:rsidRPr="00B941BC">
        <w:rPr>
          <w:b/>
          <w:sz w:val="22"/>
          <w:szCs w:val="22"/>
        </w:rPr>
        <w:t xml:space="preserve"> ради утврђивања </w:t>
      </w:r>
      <w:proofErr w:type="gramStart"/>
      <w:r w:rsidR="000B58D9" w:rsidRPr="00B941BC">
        <w:rPr>
          <w:b/>
          <w:sz w:val="22"/>
          <w:szCs w:val="22"/>
        </w:rPr>
        <w:t>чињеница</w:t>
      </w:r>
      <w:r w:rsidR="00E143F0" w:rsidRPr="00B941BC">
        <w:rPr>
          <w:b/>
          <w:sz w:val="22"/>
          <w:szCs w:val="22"/>
        </w:rPr>
        <w:t xml:space="preserve">  и</w:t>
      </w:r>
      <w:proofErr w:type="gramEnd"/>
      <w:r w:rsidR="00E143F0" w:rsidRPr="00B941BC">
        <w:rPr>
          <w:b/>
          <w:sz w:val="22"/>
          <w:szCs w:val="22"/>
        </w:rPr>
        <w:t xml:space="preserve"> могућност за предузимање мера:</w:t>
      </w:r>
    </w:p>
    <w:p w:rsidR="00E143F0" w:rsidRPr="00135099" w:rsidRDefault="00E143F0" w:rsidP="00E143F0">
      <w:pPr>
        <w:pStyle w:val="BodyText"/>
        <w:spacing w:before="4"/>
        <w:ind w:left="0"/>
        <w:rPr>
          <w:sz w:val="22"/>
          <w:szCs w:val="22"/>
        </w:rPr>
      </w:pPr>
    </w:p>
    <w:p w:rsidR="000B58D9" w:rsidRPr="00135099" w:rsidRDefault="000B58D9" w:rsidP="000B58D9">
      <w:pPr>
        <w:pStyle w:val="BodyText"/>
        <w:spacing w:before="4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1) изврши увид у јавне исправе и податке из регистара и евиденција које воде надлежни државни органи, органи аутономне покрајине и органи јединице локалне самоуправе и други имаоци јавних овлашћења ако су неопходни за инспекцијски надзор, а није могао да их прибави по службеној дужности, и да их копира, у складу са законом; </w:t>
      </w:r>
    </w:p>
    <w:p w:rsidR="000B58D9" w:rsidRPr="00135099" w:rsidRDefault="000B58D9" w:rsidP="000B58D9">
      <w:pPr>
        <w:pStyle w:val="BodyText"/>
        <w:spacing w:before="4"/>
        <w:ind w:left="0"/>
        <w:rPr>
          <w:sz w:val="22"/>
          <w:szCs w:val="22"/>
        </w:rPr>
      </w:pPr>
    </w:p>
    <w:p w:rsidR="000B58D9" w:rsidRPr="00135099" w:rsidRDefault="000B58D9" w:rsidP="000B58D9">
      <w:pPr>
        <w:pStyle w:val="BodyText"/>
        <w:spacing w:before="4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2) изврши увид у личну или другу јавну исправу са фотографијом која је подобна да се идентификују овлашћена лица у надзираном субјекту, друга запослена или радно ангажована лица, физичка лица која су надзирани субјекти, сведоци, службена лица и заинтересована лица, као и физичка лица затечена на месту надзора; </w:t>
      </w:r>
    </w:p>
    <w:p w:rsidR="000B58D9" w:rsidRPr="00135099" w:rsidRDefault="000B58D9" w:rsidP="000B58D9">
      <w:pPr>
        <w:pStyle w:val="BodyText"/>
        <w:spacing w:before="4"/>
        <w:ind w:left="0"/>
        <w:rPr>
          <w:sz w:val="22"/>
          <w:szCs w:val="22"/>
        </w:rPr>
      </w:pPr>
    </w:p>
    <w:p w:rsidR="000B58D9" w:rsidRPr="00135099" w:rsidRDefault="000B58D9" w:rsidP="000B58D9">
      <w:pPr>
        <w:pStyle w:val="BodyText"/>
        <w:spacing w:before="4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3) узима писане и усмене изјаве надзираних субјеката - физичких лица и заступника, односно овлашћених лица у надзираном субјекту - правном лицу и других запослених или радно ангажованих лица, сведока, службених лица и заинтересованих лица, и да их позива да дају изјаве о питањима од значаја за инспекцијски надзор; </w:t>
      </w:r>
    </w:p>
    <w:p w:rsidR="000B58D9" w:rsidRPr="00135099" w:rsidRDefault="000B58D9" w:rsidP="000B58D9">
      <w:pPr>
        <w:pStyle w:val="BodyText"/>
        <w:spacing w:before="4"/>
        <w:ind w:left="0"/>
        <w:rPr>
          <w:sz w:val="22"/>
          <w:szCs w:val="22"/>
        </w:rPr>
      </w:pPr>
    </w:p>
    <w:p w:rsidR="000B58D9" w:rsidRPr="00135099" w:rsidRDefault="000B58D9" w:rsidP="000B58D9">
      <w:pPr>
        <w:pStyle w:val="BodyText"/>
        <w:spacing w:before="4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4) </w:t>
      </w:r>
      <w:proofErr w:type="gramStart"/>
      <w:r w:rsidRPr="00135099">
        <w:rPr>
          <w:sz w:val="22"/>
          <w:szCs w:val="22"/>
        </w:rPr>
        <w:t>наложи</w:t>
      </w:r>
      <w:proofErr w:type="gramEnd"/>
      <w:r w:rsidRPr="00135099">
        <w:rPr>
          <w:sz w:val="22"/>
          <w:szCs w:val="22"/>
        </w:rPr>
        <w:t xml:space="preserve"> да му се у одређеном року ставе на увид пословне књиге, општи и појединачни акти, евиденције, уговори и друга документација надзираног субјекта од значаја за инспекцијски надзор, а у облику у којем их надзирани субјекат поседује и чува; </w:t>
      </w:r>
    </w:p>
    <w:p w:rsidR="000B58D9" w:rsidRPr="00135099" w:rsidRDefault="000B58D9" w:rsidP="000B58D9">
      <w:pPr>
        <w:pStyle w:val="BodyText"/>
        <w:spacing w:before="4"/>
        <w:ind w:left="0"/>
        <w:rPr>
          <w:sz w:val="22"/>
          <w:szCs w:val="22"/>
        </w:rPr>
      </w:pPr>
    </w:p>
    <w:p w:rsidR="000B58D9" w:rsidRPr="00135099" w:rsidRDefault="000B58D9" w:rsidP="000B58D9">
      <w:pPr>
        <w:pStyle w:val="BodyText"/>
        <w:spacing w:before="4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5) врши увиђај, односно прегледа и проверава локацију, земљиште, објекте, пословни и други нестамбени простор, постројења, уређаје, опрему, прибор, возила и друга наменска превозна средства, друга средства рада, производе, предмете који се стављају у промет, робу у промету и друге предмете којима обавља делатност или врши активност, као и друге предмете од значаја за инспекцијски надзор; </w:t>
      </w:r>
    </w:p>
    <w:p w:rsidR="000B58D9" w:rsidRPr="00135099" w:rsidRDefault="000B58D9" w:rsidP="000B58D9">
      <w:pPr>
        <w:pStyle w:val="BodyText"/>
        <w:spacing w:before="4"/>
        <w:ind w:left="0"/>
        <w:rPr>
          <w:sz w:val="22"/>
          <w:szCs w:val="22"/>
        </w:rPr>
      </w:pPr>
    </w:p>
    <w:p w:rsidR="000B58D9" w:rsidRPr="00135099" w:rsidRDefault="000B58D9" w:rsidP="000B58D9">
      <w:pPr>
        <w:pStyle w:val="BodyText"/>
        <w:spacing w:before="4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6) </w:t>
      </w:r>
      <w:proofErr w:type="gramStart"/>
      <w:r w:rsidRPr="00135099">
        <w:rPr>
          <w:sz w:val="22"/>
          <w:szCs w:val="22"/>
        </w:rPr>
        <w:t>узме</w:t>
      </w:r>
      <w:proofErr w:type="gramEnd"/>
      <w:r w:rsidRPr="00135099">
        <w:rPr>
          <w:sz w:val="22"/>
          <w:szCs w:val="22"/>
        </w:rPr>
        <w:t xml:space="preserve"> потребне узорке ради њиховог испитивања и утврђивања чињеничног стања, у складу са посебним законом и прописима донетим на основу закона; </w:t>
      </w:r>
    </w:p>
    <w:p w:rsidR="000B58D9" w:rsidRPr="00135099" w:rsidRDefault="000B58D9" w:rsidP="000B58D9">
      <w:pPr>
        <w:pStyle w:val="BodyText"/>
        <w:tabs>
          <w:tab w:val="left" w:pos="2115"/>
        </w:tabs>
        <w:spacing w:before="4"/>
        <w:ind w:left="0"/>
        <w:rPr>
          <w:sz w:val="22"/>
          <w:szCs w:val="22"/>
        </w:rPr>
      </w:pPr>
      <w:r w:rsidRPr="00135099">
        <w:rPr>
          <w:sz w:val="22"/>
          <w:szCs w:val="22"/>
        </w:rPr>
        <w:tab/>
      </w:r>
    </w:p>
    <w:p w:rsidR="000B58D9" w:rsidRPr="00135099" w:rsidRDefault="000B58D9" w:rsidP="000B58D9">
      <w:pPr>
        <w:pStyle w:val="BodyText"/>
        <w:spacing w:before="4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7) </w:t>
      </w:r>
      <w:proofErr w:type="gramStart"/>
      <w:r w:rsidRPr="00135099">
        <w:rPr>
          <w:sz w:val="22"/>
          <w:szCs w:val="22"/>
        </w:rPr>
        <w:t>фотографише</w:t>
      </w:r>
      <w:proofErr w:type="gramEnd"/>
      <w:r w:rsidRPr="00135099">
        <w:rPr>
          <w:sz w:val="22"/>
          <w:szCs w:val="22"/>
        </w:rPr>
        <w:t xml:space="preserve"> и сними простор у коме се врши инспекцијски надзор и друге ствари које су предмет надзора; </w:t>
      </w:r>
    </w:p>
    <w:p w:rsidR="000B58D9" w:rsidRPr="00135099" w:rsidRDefault="000B58D9" w:rsidP="000B58D9">
      <w:pPr>
        <w:pStyle w:val="BodyText"/>
        <w:spacing w:before="4"/>
        <w:ind w:left="0"/>
        <w:rPr>
          <w:sz w:val="22"/>
          <w:szCs w:val="22"/>
        </w:rPr>
      </w:pPr>
    </w:p>
    <w:p w:rsidR="00E143F0" w:rsidRPr="00135099" w:rsidRDefault="000B58D9" w:rsidP="000B58D9">
      <w:pPr>
        <w:pStyle w:val="BodyText"/>
        <w:spacing w:before="4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8) </w:t>
      </w:r>
      <w:proofErr w:type="gramStart"/>
      <w:r w:rsidRPr="00135099">
        <w:rPr>
          <w:sz w:val="22"/>
          <w:szCs w:val="22"/>
        </w:rPr>
        <w:t>предузме</w:t>
      </w:r>
      <w:proofErr w:type="gramEnd"/>
      <w:r w:rsidRPr="00135099">
        <w:rPr>
          <w:sz w:val="22"/>
          <w:szCs w:val="22"/>
        </w:rPr>
        <w:t xml:space="preserve"> друге радње ради утврђивања чињеничног стања према овом и посебном закону. </w:t>
      </w:r>
    </w:p>
    <w:p w:rsidR="000B58D9" w:rsidRPr="00135099" w:rsidRDefault="000B58D9" w:rsidP="000B58D9">
      <w:pPr>
        <w:pStyle w:val="BodyText"/>
        <w:spacing w:before="4"/>
        <w:ind w:left="0"/>
        <w:rPr>
          <w:sz w:val="22"/>
          <w:szCs w:val="22"/>
        </w:rPr>
      </w:pPr>
    </w:p>
    <w:p w:rsidR="000B58D9" w:rsidRPr="00B941BC" w:rsidRDefault="000B58D9" w:rsidP="000B58D9">
      <w:pPr>
        <w:pStyle w:val="BodyText"/>
        <w:spacing w:before="4"/>
        <w:ind w:left="0"/>
        <w:rPr>
          <w:b/>
          <w:sz w:val="22"/>
          <w:szCs w:val="22"/>
        </w:rPr>
      </w:pPr>
    </w:p>
    <w:p w:rsidR="000B58D9" w:rsidRPr="00B941BC" w:rsidRDefault="000B58D9" w:rsidP="000B58D9">
      <w:pPr>
        <w:pStyle w:val="BodyText"/>
        <w:ind w:left="0"/>
        <w:rPr>
          <w:b/>
          <w:sz w:val="22"/>
          <w:szCs w:val="22"/>
        </w:rPr>
      </w:pPr>
      <w:r w:rsidRPr="00B941BC">
        <w:rPr>
          <w:b/>
          <w:sz w:val="22"/>
          <w:szCs w:val="22"/>
        </w:rPr>
        <w:t xml:space="preserve">б) Поред </w:t>
      </w:r>
      <w:r w:rsidR="00D26867">
        <w:rPr>
          <w:b/>
          <w:sz w:val="22"/>
          <w:szCs w:val="22"/>
        </w:rPr>
        <w:t>овлашћења из тачке а), грађевинска</w:t>
      </w:r>
      <w:r w:rsidRPr="00B941BC">
        <w:rPr>
          <w:b/>
          <w:sz w:val="22"/>
          <w:szCs w:val="22"/>
        </w:rPr>
        <w:t xml:space="preserve"> инспекција може, кадаје за то овлашћена законом, другим прописом и општим актима општине</w:t>
      </w:r>
      <w:r w:rsidR="00D26867">
        <w:rPr>
          <w:b/>
          <w:sz w:val="22"/>
          <w:szCs w:val="22"/>
        </w:rPr>
        <w:t xml:space="preserve"> </w:t>
      </w:r>
      <w:r w:rsidRPr="00B941BC">
        <w:rPr>
          <w:b/>
          <w:sz w:val="22"/>
          <w:szCs w:val="22"/>
        </w:rPr>
        <w:t>предузимати следеће мере:</w:t>
      </w:r>
    </w:p>
    <w:p w:rsidR="000B58D9" w:rsidRPr="00B941BC" w:rsidRDefault="000B58D9" w:rsidP="000B58D9">
      <w:pPr>
        <w:pStyle w:val="BodyText"/>
        <w:ind w:left="0"/>
        <w:rPr>
          <w:b/>
          <w:sz w:val="22"/>
          <w:szCs w:val="22"/>
        </w:rPr>
      </w:pPr>
    </w:p>
    <w:p w:rsidR="003A5362" w:rsidRPr="00135099" w:rsidRDefault="000B58D9" w:rsidP="000B58D9">
      <w:pPr>
        <w:pStyle w:val="BodyText"/>
        <w:numPr>
          <w:ilvl w:val="0"/>
          <w:numId w:val="16"/>
        </w:numPr>
        <w:rPr>
          <w:sz w:val="22"/>
          <w:szCs w:val="22"/>
        </w:rPr>
      </w:pPr>
      <w:r w:rsidRPr="00135099">
        <w:rPr>
          <w:sz w:val="22"/>
          <w:szCs w:val="22"/>
        </w:rPr>
        <w:t>Превентивне мере</w:t>
      </w:r>
    </w:p>
    <w:p w:rsidR="003A5362" w:rsidRPr="00135099" w:rsidRDefault="003A5362" w:rsidP="003A5362">
      <w:pPr>
        <w:pStyle w:val="BodyText"/>
        <w:ind w:left="720"/>
        <w:rPr>
          <w:sz w:val="22"/>
          <w:szCs w:val="22"/>
        </w:rPr>
      </w:pPr>
      <w:r w:rsidRPr="00135099">
        <w:rPr>
          <w:sz w:val="22"/>
          <w:szCs w:val="22"/>
        </w:rPr>
        <w:t xml:space="preserve">а) </w:t>
      </w:r>
      <w:proofErr w:type="gramStart"/>
      <w:r w:rsidRPr="00135099">
        <w:rPr>
          <w:sz w:val="22"/>
          <w:szCs w:val="22"/>
        </w:rPr>
        <w:t>упозоравање</w:t>
      </w:r>
      <w:proofErr w:type="gramEnd"/>
      <w:r w:rsidRPr="00135099">
        <w:rPr>
          <w:sz w:val="22"/>
          <w:szCs w:val="22"/>
        </w:rPr>
        <w:t xml:space="preserve"> надзираног субјекта о његовим обавезама из закона и других прописа, као и о прописаним радњама и мерама управљеним према надзираном субјекту и санкцијама за поступања супротна тим обавезама; </w:t>
      </w:r>
    </w:p>
    <w:p w:rsidR="003A5362" w:rsidRPr="00135099" w:rsidRDefault="003A5362" w:rsidP="003A5362">
      <w:pPr>
        <w:pStyle w:val="BodyText"/>
        <w:ind w:left="720"/>
        <w:rPr>
          <w:sz w:val="22"/>
          <w:szCs w:val="22"/>
        </w:rPr>
      </w:pPr>
      <w:r w:rsidRPr="00135099">
        <w:rPr>
          <w:sz w:val="22"/>
          <w:szCs w:val="22"/>
        </w:rPr>
        <w:t xml:space="preserve">б) </w:t>
      </w:r>
      <w:proofErr w:type="gramStart"/>
      <w:r w:rsidRPr="00135099">
        <w:rPr>
          <w:sz w:val="22"/>
          <w:szCs w:val="22"/>
        </w:rPr>
        <w:t>указивање</w:t>
      </w:r>
      <w:proofErr w:type="gramEnd"/>
      <w:r w:rsidRPr="00135099">
        <w:rPr>
          <w:sz w:val="22"/>
          <w:szCs w:val="22"/>
        </w:rPr>
        <w:t xml:space="preserve"> надзираном субјекту на могућност наступања штетних последица његовог пословања или поступања; </w:t>
      </w:r>
    </w:p>
    <w:p w:rsidR="003A5362" w:rsidRPr="00135099" w:rsidRDefault="003A5362" w:rsidP="003A5362">
      <w:pPr>
        <w:pStyle w:val="BodyText"/>
        <w:ind w:left="720"/>
        <w:rPr>
          <w:sz w:val="22"/>
          <w:szCs w:val="22"/>
        </w:rPr>
      </w:pPr>
      <w:r w:rsidRPr="00135099">
        <w:rPr>
          <w:sz w:val="22"/>
          <w:szCs w:val="22"/>
        </w:rPr>
        <w:t xml:space="preserve">в) </w:t>
      </w:r>
      <w:proofErr w:type="gramStart"/>
      <w:r w:rsidRPr="00135099">
        <w:rPr>
          <w:sz w:val="22"/>
          <w:szCs w:val="22"/>
        </w:rPr>
        <w:t>налагање</w:t>
      </w:r>
      <w:proofErr w:type="gramEnd"/>
      <w:r w:rsidRPr="00135099">
        <w:rPr>
          <w:sz w:val="22"/>
          <w:szCs w:val="22"/>
        </w:rPr>
        <w:t xml:space="preserve"> надзираном субјекту предузимања или уздржавања од одређених радњи ради отклањања узрока вероватних штетних последица, као и одговарајућих мера предострожности у циљу спречавања настанка могућих штетних последица;</w:t>
      </w:r>
    </w:p>
    <w:p w:rsidR="003A5362" w:rsidRPr="00135099" w:rsidRDefault="003A5362" w:rsidP="003A5362">
      <w:pPr>
        <w:pStyle w:val="BodyText"/>
        <w:ind w:left="720"/>
        <w:rPr>
          <w:sz w:val="22"/>
          <w:szCs w:val="22"/>
        </w:rPr>
      </w:pPr>
      <w:r w:rsidRPr="00135099">
        <w:rPr>
          <w:sz w:val="22"/>
          <w:szCs w:val="22"/>
        </w:rPr>
        <w:t xml:space="preserve">г) </w:t>
      </w:r>
      <w:proofErr w:type="gramStart"/>
      <w:r w:rsidRPr="00135099">
        <w:rPr>
          <w:sz w:val="22"/>
          <w:szCs w:val="22"/>
        </w:rPr>
        <w:t>друге</w:t>
      </w:r>
      <w:proofErr w:type="gramEnd"/>
      <w:r w:rsidRPr="00135099">
        <w:rPr>
          <w:sz w:val="22"/>
          <w:szCs w:val="22"/>
        </w:rPr>
        <w:t xml:space="preserve"> мере којима се постиже превентивна улога инспекцијског надзора;</w:t>
      </w:r>
    </w:p>
    <w:p w:rsidR="000B58D9" w:rsidRPr="00135099" w:rsidRDefault="003A5362" w:rsidP="003A5362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        2)   </w:t>
      </w:r>
      <w:proofErr w:type="gramStart"/>
      <w:r w:rsidRPr="00135099">
        <w:rPr>
          <w:sz w:val="22"/>
          <w:szCs w:val="22"/>
        </w:rPr>
        <w:t>мереза</w:t>
      </w:r>
      <w:proofErr w:type="gramEnd"/>
      <w:r w:rsidRPr="00135099">
        <w:rPr>
          <w:sz w:val="22"/>
          <w:szCs w:val="22"/>
        </w:rPr>
        <w:t xml:space="preserve"> отклањање незаконитости;</w:t>
      </w:r>
    </w:p>
    <w:p w:rsidR="003A5362" w:rsidRPr="00135099" w:rsidRDefault="007106E2" w:rsidP="003A5362">
      <w:pPr>
        <w:pStyle w:val="BodyText"/>
        <w:ind w:left="0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3A5362" w:rsidRPr="00135099">
        <w:rPr>
          <w:sz w:val="22"/>
          <w:szCs w:val="22"/>
        </w:rPr>
        <w:t xml:space="preserve">3)    </w:t>
      </w:r>
      <w:proofErr w:type="gramStart"/>
      <w:r w:rsidR="003A5362" w:rsidRPr="00135099">
        <w:rPr>
          <w:sz w:val="22"/>
          <w:szCs w:val="22"/>
        </w:rPr>
        <w:t>мере</w:t>
      </w:r>
      <w:proofErr w:type="gramEnd"/>
      <w:r w:rsidR="003A5362" w:rsidRPr="00135099">
        <w:rPr>
          <w:sz w:val="22"/>
          <w:szCs w:val="22"/>
        </w:rPr>
        <w:t xml:space="preserve"> забране;</w:t>
      </w:r>
    </w:p>
    <w:p w:rsidR="000B58D9" w:rsidRPr="00135099" w:rsidRDefault="003A5362" w:rsidP="003A5362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        4</w:t>
      </w:r>
      <w:r w:rsidR="000B58D9" w:rsidRPr="00135099">
        <w:rPr>
          <w:sz w:val="22"/>
          <w:szCs w:val="22"/>
        </w:rPr>
        <w:t xml:space="preserve">)    </w:t>
      </w:r>
      <w:proofErr w:type="gramStart"/>
      <w:r w:rsidR="000B58D9" w:rsidRPr="00135099">
        <w:rPr>
          <w:sz w:val="22"/>
          <w:szCs w:val="22"/>
        </w:rPr>
        <w:t>мере</w:t>
      </w:r>
      <w:proofErr w:type="gramEnd"/>
      <w:r w:rsidR="000B58D9" w:rsidRPr="00135099">
        <w:rPr>
          <w:sz w:val="22"/>
          <w:szCs w:val="22"/>
        </w:rPr>
        <w:t xml:space="preserve"> заплене;</w:t>
      </w:r>
    </w:p>
    <w:p w:rsidR="000B58D9" w:rsidRPr="00135099" w:rsidRDefault="00032341" w:rsidP="00F43136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        5</w:t>
      </w:r>
      <w:r w:rsidR="000B58D9" w:rsidRPr="00135099">
        <w:rPr>
          <w:sz w:val="22"/>
          <w:szCs w:val="22"/>
        </w:rPr>
        <w:t>)</w:t>
      </w:r>
      <w:r w:rsidR="00F100E9">
        <w:rPr>
          <w:sz w:val="22"/>
          <w:szCs w:val="22"/>
        </w:rPr>
        <w:t xml:space="preserve">   </w:t>
      </w:r>
      <w:r w:rsidR="000B58D9" w:rsidRPr="00135099">
        <w:rPr>
          <w:sz w:val="22"/>
          <w:szCs w:val="22"/>
        </w:rPr>
        <w:t xml:space="preserve"> </w:t>
      </w:r>
      <w:proofErr w:type="gramStart"/>
      <w:r w:rsidR="000B58D9" w:rsidRPr="00135099">
        <w:rPr>
          <w:sz w:val="22"/>
          <w:szCs w:val="22"/>
        </w:rPr>
        <w:t>мере</w:t>
      </w:r>
      <w:proofErr w:type="gramEnd"/>
      <w:r w:rsidR="00F43136" w:rsidRPr="00135099">
        <w:rPr>
          <w:sz w:val="22"/>
          <w:szCs w:val="22"/>
        </w:rPr>
        <w:t xml:space="preserve"> наредбе</w:t>
      </w:r>
      <w:r w:rsidR="000B58D9" w:rsidRPr="00135099">
        <w:rPr>
          <w:sz w:val="22"/>
          <w:szCs w:val="22"/>
        </w:rPr>
        <w:t xml:space="preserve">; </w:t>
      </w:r>
    </w:p>
    <w:p w:rsidR="00032341" w:rsidRPr="00135099" w:rsidRDefault="007106E2" w:rsidP="00F43136">
      <w:pPr>
        <w:pStyle w:val="BodyText"/>
        <w:ind w:left="0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032341" w:rsidRPr="00135099">
        <w:rPr>
          <w:sz w:val="22"/>
          <w:szCs w:val="22"/>
        </w:rPr>
        <w:t xml:space="preserve"> 6)    </w:t>
      </w:r>
      <w:proofErr w:type="gramStart"/>
      <w:r w:rsidR="00032341" w:rsidRPr="00135099">
        <w:rPr>
          <w:sz w:val="22"/>
          <w:szCs w:val="22"/>
        </w:rPr>
        <w:t>мере</w:t>
      </w:r>
      <w:proofErr w:type="gramEnd"/>
      <w:r w:rsidR="00032341" w:rsidRPr="00135099">
        <w:rPr>
          <w:sz w:val="22"/>
          <w:szCs w:val="22"/>
        </w:rPr>
        <w:t xml:space="preserve"> за заштиту права трећих лица.</w:t>
      </w:r>
    </w:p>
    <w:p w:rsidR="00F43136" w:rsidRPr="00135099" w:rsidRDefault="00F43136" w:rsidP="00F43136">
      <w:pPr>
        <w:pStyle w:val="BodyText"/>
        <w:ind w:left="0"/>
        <w:rPr>
          <w:sz w:val="22"/>
          <w:szCs w:val="22"/>
        </w:rPr>
      </w:pPr>
    </w:p>
    <w:p w:rsidR="000B58D9" w:rsidRPr="00135099" w:rsidRDefault="000B58D9" w:rsidP="000B58D9">
      <w:pPr>
        <w:pStyle w:val="BodyText"/>
        <w:ind w:left="0"/>
        <w:rPr>
          <w:sz w:val="22"/>
          <w:szCs w:val="22"/>
        </w:rPr>
      </w:pPr>
    </w:p>
    <w:p w:rsidR="00A218B4" w:rsidRDefault="00A218B4" w:rsidP="00A218B4">
      <w:pPr>
        <w:pStyle w:val="BodyText"/>
        <w:spacing w:before="4"/>
        <w:ind w:left="0"/>
        <w:rPr>
          <w:b/>
          <w:sz w:val="22"/>
          <w:szCs w:val="22"/>
        </w:rPr>
      </w:pPr>
      <w:r w:rsidRPr="00B941BC">
        <w:rPr>
          <w:b/>
          <w:sz w:val="22"/>
          <w:szCs w:val="22"/>
        </w:rPr>
        <w:t>в) Поред овлаш</w:t>
      </w:r>
      <w:r w:rsidR="00BD0BF6">
        <w:rPr>
          <w:b/>
          <w:sz w:val="22"/>
          <w:szCs w:val="22"/>
        </w:rPr>
        <w:t>ћења из тачке а) и б), грађевинска</w:t>
      </w:r>
      <w:r w:rsidRPr="00B941BC">
        <w:rPr>
          <w:b/>
          <w:sz w:val="22"/>
          <w:szCs w:val="22"/>
        </w:rPr>
        <w:t xml:space="preserve"> инспекција</w:t>
      </w:r>
      <w:r w:rsidR="00BD0BF6">
        <w:rPr>
          <w:b/>
          <w:sz w:val="22"/>
          <w:szCs w:val="22"/>
        </w:rPr>
        <w:t xml:space="preserve"> </w:t>
      </w:r>
      <w:r w:rsidRPr="00B941BC">
        <w:rPr>
          <w:b/>
          <w:sz w:val="22"/>
          <w:szCs w:val="22"/>
        </w:rPr>
        <w:t>има и следећа овлашћења:</w:t>
      </w:r>
    </w:p>
    <w:p w:rsidR="00FF2B77" w:rsidRPr="00FF2B77" w:rsidRDefault="00FF2B77" w:rsidP="00A218B4">
      <w:pPr>
        <w:pStyle w:val="BodyText"/>
        <w:spacing w:before="4"/>
        <w:ind w:left="0"/>
        <w:rPr>
          <w:b/>
          <w:sz w:val="22"/>
          <w:szCs w:val="22"/>
        </w:rPr>
      </w:pPr>
    </w:p>
    <w:p w:rsidR="00A218B4" w:rsidRPr="00135099" w:rsidRDefault="00A218B4" w:rsidP="00A218B4">
      <w:pPr>
        <w:pStyle w:val="BodyText"/>
        <w:numPr>
          <w:ilvl w:val="0"/>
          <w:numId w:val="14"/>
        </w:numPr>
        <w:spacing w:before="4"/>
        <w:rPr>
          <w:sz w:val="22"/>
          <w:szCs w:val="22"/>
        </w:rPr>
      </w:pPr>
      <w:proofErr w:type="gramStart"/>
      <w:r w:rsidRPr="00135099">
        <w:rPr>
          <w:sz w:val="22"/>
          <w:szCs w:val="22"/>
        </w:rPr>
        <w:t>издавање</w:t>
      </w:r>
      <w:proofErr w:type="gramEnd"/>
      <w:r w:rsidRPr="00135099">
        <w:rPr>
          <w:sz w:val="22"/>
          <w:szCs w:val="22"/>
        </w:rPr>
        <w:t xml:space="preserve"> прекршајног налога.</w:t>
      </w:r>
    </w:p>
    <w:p w:rsidR="00A218B4" w:rsidRPr="00135099" w:rsidRDefault="00A218B4" w:rsidP="00A218B4">
      <w:pPr>
        <w:pStyle w:val="BodyText"/>
        <w:numPr>
          <w:ilvl w:val="0"/>
          <w:numId w:val="14"/>
        </w:numPr>
        <w:spacing w:before="4"/>
        <w:rPr>
          <w:sz w:val="22"/>
          <w:szCs w:val="22"/>
        </w:rPr>
      </w:pPr>
      <w:r w:rsidRPr="00135099">
        <w:rPr>
          <w:sz w:val="22"/>
          <w:szCs w:val="22"/>
        </w:rPr>
        <w:t>подношење пријаве надлежном органу за учињено кривично дело,</w:t>
      </w:r>
    </w:p>
    <w:p w:rsidR="00A218B4" w:rsidRPr="00135099" w:rsidRDefault="00A218B4" w:rsidP="00A218B4">
      <w:pPr>
        <w:pStyle w:val="BodyText"/>
        <w:numPr>
          <w:ilvl w:val="0"/>
          <w:numId w:val="14"/>
        </w:numPr>
        <w:spacing w:before="4"/>
        <w:rPr>
          <w:sz w:val="22"/>
          <w:szCs w:val="22"/>
        </w:rPr>
      </w:pPr>
      <w:r w:rsidRPr="00135099">
        <w:rPr>
          <w:sz w:val="22"/>
          <w:szCs w:val="22"/>
        </w:rPr>
        <w:t>подношење захтева за вођење прекршајног поступка и</w:t>
      </w:r>
    </w:p>
    <w:p w:rsidR="00A218B4" w:rsidRPr="00135099" w:rsidRDefault="00A218B4" w:rsidP="00A218B4">
      <w:pPr>
        <w:pStyle w:val="BodyText"/>
        <w:numPr>
          <w:ilvl w:val="0"/>
          <w:numId w:val="14"/>
        </w:numPr>
        <w:spacing w:before="4"/>
        <w:rPr>
          <w:sz w:val="22"/>
          <w:szCs w:val="22"/>
        </w:rPr>
      </w:pPr>
      <w:proofErr w:type="gramStart"/>
      <w:r w:rsidRPr="00135099">
        <w:rPr>
          <w:sz w:val="22"/>
          <w:szCs w:val="22"/>
        </w:rPr>
        <w:t>обавештавање</w:t>
      </w:r>
      <w:proofErr w:type="gramEnd"/>
      <w:r w:rsidRPr="00135099">
        <w:rPr>
          <w:sz w:val="22"/>
          <w:szCs w:val="22"/>
        </w:rPr>
        <w:t xml:space="preserve"> другог надлежног органа да предузме мере из своје надлежности.</w:t>
      </w:r>
    </w:p>
    <w:p w:rsidR="00A218B4" w:rsidRPr="00135099" w:rsidRDefault="00A218B4" w:rsidP="00A218B4">
      <w:pPr>
        <w:pStyle w:val="BodyText"/>
        <w:rPr>
          <w:sz w:val="22"/>
          <w:szCs w:val="22"/>
        </w:rPr>
      </w:pPr>
    </w:p>
    <w:p w:rsidR="00A218B4" w:rsidRPr="00135099" w:rsidRDefault="00E856CC" w:rsidP="00A218B4">
      <w:pPr>
        <w:pStyle w:val="BodyText"/>
        <w:spacing w:before="4"/>
        <w:ind w:left="0"/>
        <w:rPr>
          <w:sz w:val="22"/>
          <w:szCs w:val="22"/>
        </w:rPr>
      </w:pPr>
      <w:proofErr w:type="gramStart"/>
      <w:r>
        <w:rPr>
          <w:sz w:val="22"/>
          <w:szCs w:val="22"/>
        </w:rPr>
        <w:t>Постављеном мисијом грађевинска</w:t>
      </w:r>
      <w:r w:rsidR="00A218B4" w:rsidRPr="00135099">
        <w:rPr>
          <w:sz w:val="22"/>
          <w:szCs w:val="22"/>
        </w:rPr>
        <w:t xml:space="preserve"> инспекција обезбеђује обављање законом одређних послова и подстиче сарадњу са грађанима ради стицања међусобног поверења.</w:t>
      </w:r>
      <w:proofErr w:type="gramEnd"/>
    </w:p>
    <w:p w:rsidR="00A218B4" w:rsidRPr="00135099" w:rsidRDefault="00E856CC" w:rsidP="00A218B4">
      <w:pPr>
        <w:pStyle w:val="BodyText"/>
        <w:spacing w:before="4"/>
        <w:ind w:left="0"/>
        <w:rPr>
          <w:sz w:val="22"/>
          <w:szCs w:val="22"/>
        </w:rPr>
      </w:pPr>
      <w:r>
        <w:rPr>
          <w:sz w:val="22"/>
          <w:szCs w:val="22"/>
        </w:rPr>
        <w:t>Грађевинска</w:t>
      </w:r>
      <w:r w:rsidR="00A218B4" w:rsidRPr="00135099">
        <w:rPr>
          <w:sz w:val="22"/>
          <w:szCs w:val="22"/>
        </w:rPr>
        <w:t xml:space="preserve"> инспекција у обављању послова промовише:</w:t>
      </w:r>
    </w:p>
    <w:p w:rsidR="00A218B4" w:rsidRPr="00135099" w:rsidRDefault="00A218B4" w:rsidP="00A218B4">
      <w:pPr>
        <w:pStyle w:val="BodyText"/>
        <w:spacing w:before="4"/>
        <w:ind w:left="0"/>
        <w:rPr>
          <w:sz w:val="22"/>
          <w:szCs w:val="22"/>
        </w:rPr>
      </w:pPr>
    </w:p>
    <w:p w:rsidR="00E856CC" w:rsidRDefault="00A218B4" w:rsidP="00A218B4">
      <w:pPr>
        <w:pStyle w:val="BodyText"/>
        <w:spacing w:before="4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- Своје опредељење да ради у интересу локалне заједнице и њених грађана без обзира на њихово </w:t>
      </w:r>
    </w:p>
    <w:p w:rsidR="00A218B4" w:rsidRPr="00135099" w:rsidRDefault="00E856CC" w:rsidP="00A218B4">
      <w:pPr>
        <w:pStyle w:val="BodyText"/>
        <w:spacing w:before="4"/>
        <w:ind w:left="0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proofErr w:type="gramStart"/>
      <w:r w:rsidR="00A218B4" w:rsidRPr="00135099">
        <w:rPr>
          <w:sz w:val="22"/>
          <w:szCs w:val="22"/>
        </w:rPr>
        <w:t>национално,</w:t>
      </w:r>
      <w:proofErr w:type="gramEnd"/>
      <w:r w:rsidR="00A218B4" w:rsidRPr="00135099">
        <w:rPr>
          <w:sz w:val="22"/>
          <w:szCs w:val="22"/>
        </w:rPr>
        <w:t>идеолошко, културно или друштвено опредељење;</w:t>
      </w:r>
    </w:p>
    <w:p w:rsidR="00A218B4" w:rsidRPr="00135099" w:rsidRDefault="00A218B4" w:rsidP="00A218B4">
      <w:pPr>
        <w:pStyle w:val="BodyText"/>
        <w:spacing w:before="4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- </w:t>
      </w:r>
      <w:proofErr w:type="gramStart"/>
      <w:r w:rsidRPr="00135099">
        <w:rPr>
          <w:sz w:val="22"/>
          <w:szCs w:val="22"/>
        </w:rPr>
        <w:t>знање</w:t>
      </w:r>
      <w:proofErr w:type="gramEnd"/>
      <w:r w:rsidRPr="00135099">
        <w:rPr>
          <w:sz w:val="22"/>
          <w:szCs w:val="22"/>
        </w:rPr>
        <w:t xml:space="preserve"> и искуства у корист општег добра за све грађане општине Врбас;</w:t>
      </w:r>
    </w:p>
    <w:p w:rsidR="00A218B4" w:rsidRPr="00135099" w:rsidRDefault="00E856CC" w:rsidP="00A218B4">
      <w:pPr>
        <w:pStyle w:val="BodyText"/>
        <w:spacing w:before="4"/>
        <w:ind w:left="0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gramStart"/>
      <w:r>
        <w:rPr>
          <w:sz w:val="22"/>
          <w:szCs w:val="22"/>
        </w:rPr>
        <w:t>едукац</w:t>
      </w:r>
      <w:r w:rsidR="00A218B4" w:rsidRPr="00135099">
        <w:rPr>
          <w:sz w:val="22"/>
          <w:szCs w:val="22"/>
        </w:rPr>
        <w:t>ију</w:t>
      </w:r>
      <w:proofErr w:type="gramEnd"/>
      <w:r w:rsidR="00A218B4" w:rsidRPr="00135099">
        <w:rPr>
          <w:sz w:val="22"/>
          <w:szCs w:val="22"/>
        </w:rPr>
        <w:t xml:space="preserve"> грађана везану за </w:t>
      </w:r>
      <w:r>
        <w:rPr>
          <w:sz w:val="22"/>
          <w:szCs w:val="22"/>
        </w:rPr>
        <w:t xml:space="preserve">одржавање </w:t>
      </w:r>
      <w:r w:rsidR="00A218B4" w:rsidRPr="00135099">
        <w:rPr>
          <w:sz w:val="22"/>
          <w:szCs w:val="22"/>
        </w:rPr>
        <w:t>реда</w:t>
      </w:r>
      <w:r>
        <w:rPr>
          <w:sz w:val="22"/>
          <w:szCs w:val="22"/>
        </w:rPr>
        <w:t xml:space="preserve"> из грађевинске области</w:t>
      </w:r>
      <w:r w:rsidR="00A218B4" w:rsidRPr="00135099">
        <w:rPr>
          <w:sz w:val="22"/>
          <w:szCs w:val="22"/>
        </w:rPr>
        <w:t>;</w:t>
      </w:r>
    </w:p>
    <w:p w:rsidR="00A218B4" w:rsidRPr="00135099" w:rsidRDefault="00A218B4" w:rsidP="00A218B4">
      <w:pPr>
        <w:pStyle w:val="BodyText"/>
        <w:spacing w:before="4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- </w:t>
      </w:r>
      <w:proofErr w:type="gramStart"/>
      <w:r w:rsidRPr="00135099">
        <w:rPr>
          <w:sz w:val="22"/>
          <w:szCs w:val="22"/>
        </w:rPr>
        <w:t>своје</w:t>
      </w:r>
      <w:proofErr w:type="gramEnd"/>
      <w:r w:rsidRPr="00135099">
        <w:rPr>
          <w:sz w:val="22"/>
          <w:szCs w:val="22"/>
        </w:rPr>
        <w:t xml:space="preserve"> резултате рада </w:t>
      </w:r>
      <w:r w:rsidR="0043639D" w:rsidRPr="00135099">
        <w:rPr>
          <w:sz w:val="22"/>
          <w:szCs w:val="22"/>
        </w:rPr>
        <w:t>;</w:t>
      </w:r>
    </w:p>
    <w:p w:rsidR="00E856CC" w:rsidRDefault="0043639D" w:rsidP="0043639D">
      <w:pPr>
        <w:pStyle w:val="BodyText"/>
        <w:spacing w:before="4"/>
        <w:ind w:left="52"/>
        <w:rPr>
          <w:sz w:val="22"/>
          <w:szCs w:val="22"/>
        </w:rPr>
      </w:pPr>
      <w:r w:rsidRPr="00135099">
        <w:rPr>
          <w:sz w:val="22"/>
          <w:szCs w:val="22"/>
        </w:rPr>
        <w:t xml:space="preserve">- </w:t>
      </w:r>
      <w:proofErr w:type="gramStart"/>
      <w:r w:rsidR="00A218B4" w:rsidRPr="00135099">
        <w:rPr>
          <w:sz w:val="22"/>
          <w:szCs w:val="22"/>
        </w:rPr>
        <w:t>значај</w:t>
      </w:r>
      <w:proofErr w:type="gramEnd"/>
      <w:r w:rsidR="00A218B4" w:rsidRPr="00135099">
        <w:rPr>
          <w:sz w:val="22"/>
          <w:szCs w:val="22"/>
        </w:rPr>
        <w:t xml:space="preserve"> у остваривању контаката са другим орга</w:t>
      </w:r>
      <w:r w:rsidR="00E856CC">
        <w:rPr>
          <w:sz w:val="22"/>
          <w:szCs w:val="22"/>
        </w:rPr>
        <w:t>низацијским јединицама грађевинске</w:t>
      </w:r>
      <w:r w:rsidR="00A218B4" w:rsidRPr="00135099">
        <w:rPr>
          <w:sz w:val="22"/>
          <w:szCs w:val="22"/>
        </w:rPr>
        <w:t xml:space="preserve"> </w:t>
      </w:r>
      <w:r w:rsidRPr="00135099">
        <w:rPr>
          <w:sz w:val="22"/>
          <w:szCs w:val="22"/>
        </w:rPr>
        <w:t>инспекције</w:t>
      </w:r>
      <w:r w:rsidR="00A218B4" w:rsidRPr="00135099">
        <w:rPr>
          <w:sz w:val="22"/>
          <w:szCs w:val="22"/>
        </w:rPr>
        <w:t xml:space="preserve"> у </w:t>
      </w:r>
      <w:r w:rsidR="00E856CC">
        <w:rPr>
          <w:sz w:val="22"/>
          <w:szCs w:val="22"/>
        </w:rPr>
        <w:t xml:space="preserve">  </w:t>
      </w:r>
    </w:p>
    <w:p w:rsidR="00EA5B44" w:rsidRPr="00135099" w:rsidRDefault="00E856CC" w:rsidP="0043639D">
      <w:pPr>
        <w:pStyle w:val="BodyText"/>
        <w:spacing w:before="4"/>
        <w:ind w:left="52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A218B4" w:rsidRPr="00135099">
        <w:rPr>
          <w:sz w:val="22"/>
          <w:szCs w:val="22"/>
        </w:rPr>
        <w:t xml:space="preserve">Републици </w:t>
      </w:r>
      <w:r w:rsidR="0043639D" w:rsidRPr="00135099">
        <w:rPr>
          <w:sz w:val="22"/>
          <w:szCs w:val="22"/>
        </w:rPr>
        <w:t>Србији</w:t>
      </w:r>
    </w:p>
    <w:p w:rsidR="00EA5B44" w:rsidRPr="00135099" w:rsidRDefault="00EA5B44" w:rsidP="0043639D">
      <w:pPr>
        <w:pStyle w:val="BodyText"/>
        <w:spacing w:before="4"/>
        <w:ind w:left="52"/>
        <w:rPr>
          <w:sz w:val="22"/>
          <w:szCs w:val="22"/>
        </w:rPr>
      </w:pPr>
    </w:p>
    <w:p w:rsidR="00EA5B44" w:rsidRDefault="00EA5B44" w:rsidP="0043639D">
      <w:pPr>
        <w:pStyle w:val="BodyText"/>
        <w:spacing w:before="4"/>
        <w:ind w:left="52"/>
        <w:rPr>
          <w:sz w:val="22"/>
          <w:szCs w:val="22"/>
        </w:rPr>
      </w:pPr>
    </w:p>
    <w:p w:rsidR="002756E4" w:rsidRPr="002756E4" w:rsidRDefault="002756E4" w:rsidP="0043639D">
      <w:pPr>
        <w:pStyle w:val="BodyText"/>
        <w:spacing w:before="4"/>
        <w:ind w:left="52"/>
        <w:rPr>
          <w:sz w:val="22"/>
          <w:szCs w:val="22"/>
        </w:rPr>
      </w:pPr>
    </w:p>
    <w:p w:rsidR="00EA5B44" w:rsidRDefault="00EA5B44" w:rsidP="00EA5B44">
      <w:pPr>
        <w:pStyle w:val="BodyText"/>
        <w:spacing w:before="4"/>
        <w:ind w:left="52"/>
        <w:jc w:val="center"/>
        <w:rPr>
          <w:b/>
          <w:sz w:val="22"/>
          <w:szCs w:val="22"/>
        </w:rPr>
      </w:pPr>
      <w:r w:rsidRPr="00B941BC">
        <w:rPr>
          <w:b/>
          <w:sz w:val="22"/>
          <w:szCs w:val="22"/>
        </w:rPr>
        <w:t>V ПЛАН РАЗВОЈА И АКТИВНОСТИ У НАРЕДНОМ ПЕРИОДУ</w:t>
      </w:r>
    </w:p>
    <w:p w:rsidR="00F87CF3" w:rsidRDefault="00F87CF3" w:rsidP="00EA5B44">
      <w:pPr>
        <w:pStyle w:val="BodyText"/>
        <w:spacing w:before="4"/>
        <w:ind w:left="52"/>
        <w:jc w:val="center"/>
        <w:rPr>
          <w:b/>
          <w:sz w:val="22"/>
          <w:szCs w:val="22"/>
        </w:rPr>
      </w:pPr>
    </w:p>
    <w:p w:rsidR="002756E4" w:rsidRPr="002756E4" w:rsidRDefault="002756E4" w:rsidP="00EA5B44">
      <w:pPr>
        <w:pStyle w:val="BodyText"/>
        <w:spacing w:before="4"/>
        <w:ind w:left="52"/>
        <w:jc w:val="center"/>
        <w:rPr>
          <w:b/>
          <w:sz w:val="22"/>
          <w:szCs w:val="22"/>
        </w:rPr>
      </w:pPr>
    </w:p>
    <w:p w:rsidR="00EA5B44" w:rsidRPr="00135099" w:rsidRDefault="00EA5B44" w:rsidP="00EA5B44">
      <w:pPr>
        <w:pStyle w:val="BodyText"/>
        <w:spacing w:before="4"/>
        <w:ind w:left="52"/>
        <w:rPr>
          <w:sz w:val="22"/>
          <w:szCs w:val="22"/>
        </w:rPr>
      </w:pPr>
    </w:p>
    <w:p w:rsidR="00EA5B44" w:rsidRPr="00135099" w:rsidRDefault="00EA5B44" w:rsidP="00EA5B44">
      <w:pPr>
        <w:pStyle w:val="BodyText"/>
        <w:spacing w:before="4"/>
        <w:ind w:left="52"/>
        <w:rPr>
          <w:sz w:val="22"/>
          <w:szCs w:val="22"/>
        </w:rPr>
      </w:pPr>
      <w:proofErr w:type="gramStart"/>
      <w:r w:rsidRPr="00135099">
        <w:rPr>
          <w:sz w:val="22"/>
          <w:szCs w:val="22"/>
        </w:rPr>
        <w:t>На основу процене постојећег стања поставље</w:t>
      </w:r>
      <w:r w:rsidR="004A40A6">
        <w:rPr>
          <w:sz w:val="22"/>
          <w:szCs w:val="22"/>
        </w:rPr>
        <w:t>не визије и мисије грађевинске</w:t>
      </w:r>
      <w:r w:rsidRPr="00135099">
        <w:rPr>
          <w:sz w:val="22"/>
          <w:szCs w:val="22"/>
        </w:rPr>
        <w:t xml:space="preserve"> инспекције, утврђен</w:t>
      </w:r>
      <w:r w:rsidR="004A40A6">
        <w:rPr>
          <w:sz w:val="22"/>
          <w:szCs w:val="22"/>
        </w:rPr>
        <w:t>и су приоритети у раду грађевинске</w:t>
      </w:r>
      <w:r w:rsidRPr="00135099">
        <w:rPr>
          <w:sz w:val="22"/>
          <w:szCs w:val="22"/>
        </w:rPr>
        <w:t xml:space="preserve"> инспекције у наредном периоду са тежиштем на опремању и оспо</w:t>
      </w:r>
      <w:r w:rsidR="004A40A6">
        <w:rPr>
          <w:sz w:val="22"/>
          <w:szCs w:val="22"/>
        </w:rPr>
        <w:t>собљавању грађевинских инспектора</w:t>
      </w:r>
      <w:r w:rsidRPr="00135099">
        <w:rPr>
          <w:sz w:val="22"/>
          <w:szCs w:val="22"/>
        </w:rPr>
        <w:t>.</w:t>
      </w:r>
      <w:proofErr w:type="gramEnd"/>
    </w:p>
    <w:p w:rsidR="00EA5B44" w:rsidRDefault="00EA5B44" w:rsidP="00EA5B44">
      <w:pPr>
        <w:pStyle w:val="BodyText"/>
        <w:spacing w:before="4"/>
        <w:ind w:left="52"/>
        <w:rPr>
          <w:sz w:val="22"/>
          <w:szCs w:val="22"/>
        </w:rPr>
      </w:pPr>
      <w:r w:rsidRPr="00135099">
        <w:rPr>
          <w:sz w:val="22"/>
          <w:szCs w:val="22"/>
        </w:rPr>
        <w:t>План развоја подразумева:</w:t>
      </w:r>
    </w:p>
    <w:p w:rsidR="002756E4" w:rsidRPr="002756E4" w:rsidRDefault="002756E4" w:rsidP="00EA5B44">
      <w:pPr>
        <w:pStyle w:val="BodyText"/>
        <w:spacing w:before="4"/>
        <w:ind w:left="52"/>
        <w:rPr>
          <w:sz w:val="22"/>
          <w:szCs w:val="22"/>
        </w:rPr>
      </w:pPr>
    </w:p>
    <w:p w:rsidR="00EA5B44" w:rsidRPr="00135099" w:rsidRDefault="00EA5B44" w:rsidP="00EA5B44">
      <w:pPr>
        <w:pStyle w:val="BodyText"/>
        <w:numPr>
          <w:ilvl w:val="0"/>
          <w:numId w:val="17"/>
        </w:numPr>
        <w:spacing w:before="4"/>
        <w:rPr>
          <w:sz w:val="22"/>
          <w:szCs w:val="22"/>
        </w:rPr>
      </w:pPr>
      <w:r w:rsidRPr="00135099">
        <w:rPr>
          <w:sz w:val="22"/>
          <w:szCs w:val="22"/>
        </w:rPr>
        <w:t>унапређење материјално техничких срестава,</w:t>
      </w:r>
    </w:p>
    <w:p w:rsidR="00EA5B44" w:rsidRPr="00135099" w:rsidRDefault="004A40A6" w:rsidP="00EA5B44">
      <w:pPr>
        <w:pStyle w:val="BodyText"/>
        <w:numPr>
          <w:ilvl w:val="0"/>
          <w:numId w:val="17"/>
        </w:numPr>
        <w:spacing w:before="4"/>
        <w:rPr>
          <w:sz w:val="22"/>
          <w:szCs w:val="22"/>
        </w:rPr>
      </w:pPr>
      <w:r>
        <w:rPr>
          <w:sz w:val="22"/>
          <w:szCs w:val="22"/>
        </w:rPr>
        <w:t>едукација грађевинских</w:t>
      </w:r>
      <w:r w:rsidR="00EA5B44" w:rsidRPr="00135099">
        <w:rPr>
          <w:sz w:val="22"/>
          <w:szCs w:val="22"/>
        </w:rPr>
        <w:t xml:space="preserve"> инспектора и</w:t>
      </w:r>
    </w:p>
    <w:p w:rsidR="00EA5B44" w:rsidRPr="00135099" w:rsidRDefault="00EA5B44" w:rsidP="00EA5B44">
      <w:pPr>
        <w:pStyle w:val="BodyText"/>
        <w:numPr>
          <w:ilvl w:val="0"/>
          <w:numId w:val="17"/>
        </w:numPr>
        <w:spacing w:before="4"/>
        <w:rPr>
          <w:sz w:val="22"/>
          <w:szCs w:val="22"/>
        </w:rPr>
      </w:pPr>
      <w:proofErr w:type="gramStart"/>
      <w:r w:rsidRPr="00135099">
        <w:rPr>
          <w:sz w:val="22"/>
          <w:szCs w:val="22"/>
        </w:rPr>
        <w:t>стално</w:t>
      </w:r>
      <w:proofErr w:type="gramEnd"/>
      <w:r w:rsidRPr="00135099">
        <w:rPr>
          <w:sz w:val="22"/>
          <w:szCs w:val="22"/>
        </w:rPr>
        <w:t xml:space="preserve"> праћење нових законских прописа.</w:t>
      </w:r>
    </w:p>
    <w:p w:rsidR="00EA5B44" w:rsidRDefault="00EA5B44" w:rsidP="00EA5B44">
      <w:pPr>
        <w:pStyle w:val="BodyText"/>
        <w:spacing w:before="4"/>
        <w:ind w:left="52"/>
        <w:rPr>
          <w:sz w:val="22"/>
          <w:szCs w:val="22"/>
        </w:rPr>
      </w:pPr>
    </w:p>
    <w:p w:rsidR="002756E4" w:rsidRDefault="002756E4" w:rsidP="00EA5B44">
      <w:pPr>
        <w:pStyle w:val="BodyText"/>
        <w:spacing w:before="4"/>
        <w:ind w:left="52"/>
        <w:rPr>
          <w:sz w:val="22"/>
          <w:szCs w:val="22"/>
        </w:rPr>
      </w:pPr>
    </w:p>
    <w:p w:rsidR="002756E4" w:rsidRPr="002756E4" w:rsidRDefault="002756E4" w:rsidP="00EA5B44">
      <w:pPr>
        <w:pStyle w:val="BodyText"/>
        <w:spacing w:before="4"/>
        <w:ind w:left="52"/>
        <w:rPr>
          <w:sz w:val="22"/>
          <w:szCs w:val="22"/>
        </w:rPr>
      </w:pPr>
    </w:p>
    <w:p w:rsidR="00EA5B44" w:rsidRPr="00B941BC" w:rsidRDefault="00EA5B44" w:rsidP="00EA5B44">
      <w:pPr>
        <w:pStyle w:val="BodyText"/>
        <w:spacing w:before="4"/>
        <w:ind w:left="52"/>
        <w:rPr>
          <w:b/>
          <w:sz w:val="22"/>
          <w:szCs w:val="22"/>
        </w:rPr>
      </w:pPr>
      <w:proofErr w:type="gramStart"/>
      <w:r w:rsidRPr="00B941BC">
        <w:rPr>
          <w:b/>
          <w:sz w:val="22"/>
          <w:szCs w:val="22"/>
        </w:rPr>
        <w:t>1.РАЗВОЈНИ  ПРИОРИТЕТИ</w:t>
      </w:r>
      <w:proofErr w:type="gramEnd"/>
      <w:r w:rsidRPr="00B941BC">
        <w:rPr>
          <w:b/>
          <w:sz w:val="22"/>
          <w:szCs w:val="22"/>
        </w:rPr>
        <w:t xml:space="preserve"> :</w:t>
      </w:r>
    </w:p>
    <w:p w:rsidR="00EA5B44" w:rsidRPr="00135099" w:rsidRDefault="00EA5B44" w:rsidP="00EA5B44">
      <w:pPr>
        <w:pStyle w:val="BodyText"/>
        <w:spacing w:before="4"/>
        <w:ind w:left="52"/>
        <w:rPr>
          <w:sz w:val="22"/>
          <w:szCs w:val="22"/>
        </w:rPr>
      </w:pPr>
    </w:p>
    <w:p w:rsidR="00EA5B44" w:rsidRPr="000B3742" w:rsidRDefault="00EA5B44" w:rsidP="0051318F">
      <w:pPr>
        <w:pStyle w:val="BodyText"/>
        <w:spacing w:before="4"/>
        <w:ind w:left="709"/>
        <w:rPr>
          <w:b/>
          <w:sz w:val="22"/>
          <w:szCs w:val="22"/>
        </w:rPr>
      </w:pPr>
      <w:r w:rsidRPr="000B3742">
        <w:rPr>
          <w:b/>
          <w:sz w:val="22"/>
          <w:szCs w:val="22"/>
        </w:rPr>
        <w:t>1.1.</w:t>
      </w:r>
      <w:r w:rsidR="00DC7247" w:rsidRPr="000B3742">
        <w:rPr>
          <w:b/>
          <w:sz w:val="22"/>
          <w:szCs w:val="22"/>
        </w:rPr>
        <w:t xml:space="preserve">Пуна имплементациај законских одредби </w:t>
      </w:r>
    </w:p>
    <w:p w:rsidR="00A218B4" w:rsidRPr="00135099" w:rsidRDefault="00A218B4" w:rsidP="0043639D">
      <w:pPr>
        <w:pStyle w:val="BodyText"/>
        <w:spacing w:before="4"/>
        <w:ind w:left="52"/>
        <w:rPr>
          <w:sz w:val="22"/>
          <w:szCs w:val="22"/>
        </w:rPr>
      </w:pPr>
      <w:r w:rsidRPr="00135099">
        <w:rPr>
          <w:sz w:val="22"/>
          <w:szCs w:val="22"/>
        </w:rPr>
        <w:t>.</w:t>
      </w:r>
    </w:p>
    <w:p w:rsidR="00AD000C" w:rsidRPr="002756E4" w:rsidRDefault="00AD000C" w:rsidP="00AD000C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Носилац: </w:t>
      </w:r>
      <w:r w:rsidR="00DC7247" w:rsidRPr="00135099">
        <w:rPr>
          <w:sz w:val="22"/>
          <w:szCs w:val="22"/>
        </w:rPr>
        <w:t>Општинска</w:t>
      </w:r>
      <w:r w:rsidRPr="00135099">
        <w:rPr>
          <w:sz w:val="22"/>
          <w:szCs w:val="22"/>
        </w:rPr>
        <w:t xml:space="preserve"> управа</w:t>
      </w:r>
      <w:r w:rsidR="00DC7247" w:rsidRPr="00135099">
        <w:rPr>
          <w:sz w:val="22"/>
          <w:szCs w:val="22"/>
        </w:rPr>
        <w:t xml:space="preserve"> Врбас</w:t>
      </w:r>
      <w:r w:rsidR="002756E4">
        <w:rPr>
          <w:sz w:val="22"/>
          <w:szCs w:val="22"/>
        </w:rPr>
        <w:t xml:space="preserve"> – Одељење за инспекцијске послове</w:t>
      </w:r>
    </w:p>
    <w:p w:rsidR="00AD000C" w:rsidRPr="00135099" w:rsidRDefault="00AD000C" w:rsidP="00AD000C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Планирани временски период: 2018. -2023. </w:t>
      </w:r>
      <w:proofErr w:type="gramStart"/>
      <w:r w:rsidRPr="00135099">
        <w:rPr>
          <w:sz w:val="22"/>
          <w:szCs w:val="22"/>
        </w:rPr>
        <w:t>године</w:t>
      </w:r>
      <w:proofErr w:type="gramEnd"/>
    </w:p>
    <w:p w:rsidR="00DC7247" w:rsidRPr="00135099" w:rsidRDefault="00AD000C" w:rsidP="00DC7247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Основ</w:t>
      </w:r>
      <w:proofErr w:type="gramStart"/>
      <w:r w:rsidRPr="00135099">
        <w:rPr>
          <w:sz w:val="22"/>
          <w:szCs w:val="22"/>
        </w:rPr>
        <w:t>:</w:t>
      </w:r>
      <w:r w:rsidR="00DC7247" w:rsidRPr="00135099">
        <w:rPr>
          <w:sz w:val="22"/>
          <w:szCs w:val="22"/>
        </w:rPr>
        <w:t>Закон</w:t>
      </w:r>
      <w:proofErr w:type="gramEnd"/>
      <w:r w:rsidR="00DC7247" w:rsidRPr="00135099">
        <w:rPr>
          <w:sz w:val="22"/>
          <w:szCs w:val="22"/>
        </w:rPr>
        <w:t xml:space="preserve"> о инспекцијском надзору  (Сл.гл РС бр.36/15) , </w:t>
      </w:r>
      <w:r w:rsidR="00BC5AB2" w:rsidRPr="00BC5AB2">
        <w:rPr>
          <w:sz w:val="22"/>
          <w:szCs w:val="22"/>
        </w:rPr>
        <w:t xml:space="preserve">Закон о планирању и изградњи („Сл. гл. </w:t>
      </w:r>
      <w:proofErr w:type="gramStart"/>
      <w:r w:rsidR="00BC5AB2" w:rsidRPr="00BC5AB2">
        <w:rPr>
          <w:sz w:val="22"/>
          <w:szCs w:val="22"/>
        </w:rPr>
        <w:t>РС“бр.</w:t>
      </w:r>
      <w:proofErr w:type="gramEnd"/>
      <w:r w:rsidR="00BC5AB2" w:rsidRPr="00BC5AB2">
        <w:rPr>
          <w:sz w:val="22"/>
          <w:szCs w:val="22"/>
        </w:rPr>
        <w:t xml:space="preserve"> 72/09</w:t>
      </w:r>
      <w:proofErr w:type="gramStart"/>
      <w:r w:rsidR="00BC5AB2" w:rsidRPr="00BC5AB2">
        <w:rPr>
          <w:sz w:val="22"/>
          <w:szCs w:val="22"/>
        </w:rPr>
        <w:t>,81</w:t>
      </w:r>
      <w:proofErr w:type="gramEnd"/>
      <w:r w:rsidR="00BC5AB2" w:rsidRPr="00BC5AB2">
        <w:rPr>
          <w:sz w:val="22"/>
          <w:szCs w:val="22"/>
        </w:rPr>
        <w:t>/09,24/11,121/12,132/14,145/14)</w:t>
      </w:r>
      <w:r w:rsidR="00BC5AB2">
        <w:rPr>
          <w:sz w:val="22"/>
          <w:szCs w:val="22"/>
        </w:rPr>
        <w:t xml:space="preserve"> </w:t>
      </w:r>
      <w:r w:rsidR="00DC7247" w:rsidRPr="00135099">
        <w:rPr>
          <w:sz w:val="22"/>
          <w:szCs w:val="22"/>
        </w:rPr>
        <w:t>и остали закони и</w:t>
      </w:r>
      <w:r w:rsidR="00BC5AB2">
        <w:rPr>
          <w:sz w:val="22"/>
          <w:szCs w:val="22"/>
        </w:rPr>
        <w:t xml:space="preserve"> одлуке из надлежности грађевинске</w:t>
      </w:r>
      <w:r w:rsidR="00DC7247" w:rsidRPr="00135099">
        <w:rPr>
          <w:sz w:val="22"/>
          <w:szCs w:val="22"/>
        </w:rPr>
        <w:t xml:space="preserve"> инспекције.</w:t>
      </w:r>
    </w:p>
    <w:p w:rsidR="00AD000C" w:rsidRPr="00135099" w:rsidRDefault="00AD000C" w:rsidP="00AD000C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Напомена: </w:t>
      </w:r>
      <w:r w:rsidR="00DC7247" w:rsidRPr="00135099">
        <w:rPr>
          <w:sz w:val="22"/>
          <w:szCs w:val="22"/>
        </w:rPr>
        <w:t>За поменуто нису потребна додатна</w:t>
      </w:r>
      <w:r w:rsidRPr="00135099">
        <w:rPr>
          <w:sz w:val="22"/>
          <w:szCs w:val="22"/>
        </w:rPr>
        <w:t xml:space="preserve"> финансијска средства</w:t>
      </w:r>
    </w:p>
    <w:p w:rsidR="000B58D9" w:rsidRPr="00135099" w:rsidRDefault="000B58D9" w:rsidP="000B58D9">
      <w:pPr>
        <w:pStyle w:val="BodyText"/>
        <w:ind w:left="0"/>
        <w:rPr>
          <w:sz w:val="22"/>
          <w:szCs w:val="22"/>
        </w:rPr>
      </w:pPr>
    </w:p>
    <w:p w:rsidR="0051318F" w:rsidRPr="00135099" w:rsidRDefault="0051318F" w:rsidP="000B58D9">
      <w:pPr>
        <w:pStyle w:val="BodyText"/>
        <w:ind w:left="0"/>
        <w:rPr>
          <w:sz w:val="22"/>
          <w:szCs w:val="22"/>
        </w:rPr>
      </w:pPr>
    </w:p>
    <w:p w:rsidR="0051318F" w:rsidRPr="00B941BC" w:rsidRDefault="0051318F" w:rsidP="0051318F">
      <w:pPr>
        <w:pStyle w:val="BodyText"/>
        <w:ind w:left="0"/>
        <w:rPr>
          <w:b/>
          <w:sz w:val="22"/>
          <w:szCs w:val="22"/>
        </w:rPr>
      </w:pPr>
      <w:proofErr w:type="gramStart"/>
      <w:r w:rsidRPr="00B941BC">
        <w:rPr>
          <w:b/>
          <w:sz w:val="22"/>
          <w:szCs w:val="22"/>
        </w:rPr>
        <w:t>2.КАДРОВСКИПРИОРИТЕТИ :</w:t>
      </w:r>
      <w:proofErr w:type="gramEnd"/>
    </w:p>
    <w:p w:rsidR="0051318F" w:rsidRPr="00135099" w:rsidRDefault="0051318F" w:rsidP="000B58D9">
      <w:pPr>
        <w:pStyle w:val="BodyText"/>
        <w:ind w:left="0"/>
        <w:rPr>
          <w:sz w:val="22"/>
          <w:szCs w:val="22"/>
        </w:rPr>
      </w:pPr>
    </w:p>
    <w:p w:rsidR="0051318F" w:rsidRPr="00135099" w:rsidRDefault="0051318F" w:rsidP="000B58D9">
      <w:pPr>
        <w:pStyle w:val="BodyText"/>
        <w:ind w:left="0"/>
        <w:rPr>
          <w:sz w:val="22"/>
          <w:szCs w:val="22"/>
        </w:rPr>
      </w:pPr>
    </w:p>
    <w:p w:rsidR="0051318F" w:rsidRPr="000B3742" w:rsidRDefault="002756E4" w:rsidP="0051318F">
      <w:pPr>
        <w:pStyle w:val="BodyText"/>
        <w:numPr>
          <w:ilvl w:val="1"/>
          <w:numId w:val="18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Усавршавање грађевинских</w:t>
      </w:r>
      <w:r w:rsidR="0051318F" w:rsidRPr="000B3742">
        <w:rPr>
          <w:b/>
          <w:sz w:val="22"/>
          <w:szCs w:val="22"/>
        </w:rPr>
        <w:t xml:space="preserve"> инспектора</w:t>
      </w:r>
    </w:p>
    <w:p w:rsidR="0051318F" w:rsidRPr="00135099" w:rsidRDefault="0051318F" w:rsidP="0051318F">
      <w:pPr>
        <w:pStyle w:val="BodyText"/>
        <w:ind w:left="1094"/>
        <w:rPr>
          <w:sz w:val="22"/>
          <w:szCs w:val="22"/>
        </w:rPr>
      </w:pPr>
    </w:p>
    <w:p w:rsidR="0051318F" w:rsidRPr="00135099" w:rsidRDefault="0051318F" w:rsidP="0051318F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 Активност:  иницирати стручно усавршавање</w:t>
      </w:r>
    </w:p>
    <w:p w:rsidR="0051318F" w:rsidRPr="00135099" w:rsidRDefault="0051318F" w:rsidP="0051318F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 Очекивани резултат: унапређена знања</w:t>
      </w:r>
    </w:p>
    <w:p w:rsidR="0051318F" w:rsidRPr="00135099" w:rsidRDefault="0051318F" w:rsidP="0051318F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 Индикатор: резултати теста, извештај</w:t>
      </w:r>
    </w:p>
    <w:p w:rsidR="0051318F" w:rsidRPr="00135099" w:rsidRDefault="0051318F" w:rsidP="0051318F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Носилац: </w:t>
      </w:r>
      <w:proofErr w:type="gramStart"/>
      <w:r w:rsidRPr="00135099">
        <w:rPr>
          <w:sz w:val="22"/>
          <w:szCs w:val="22"/>
        </w:rPr>
        <w:t>општинска  управа</w:t>
      </w:r>
      <w:proofErr w:type="gramEnd"/>
      <w:r w:rsidRPr="00135099">
        <w:rPr>
          <w:sz w:val="22"/>
          <w:szCs w:val="22"/>
        </w:rPr>
        <w:t xml:space="preserve"> и Одељење за инспекцијскепослове</w:t>
      </w:r>
    </w:p>
    <w:p w:rsidR="0051318F" w:rsidRPr="00135099" w:rsidRDefault="0051318F" w:rsidP="0051318F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Планирани временски период: 2018</w:t>
      </w:r>
      <w:proofErr w:type="gramStart"/>
      <w:r w:rsidRPr="00135099">
        <w:rPr>
          <w:sz w:val="22"/>
          <w:szCs w:val="22"/>
        </w:rPr>
        <w:t>.-</w:t>
      </w:r>
      <w:proofErr w:type="gramEnd"/>
      <w:r w:rsidRPr="00135099">
        <w:rPr>
          <w:sz w:val="22"/>
          <w:szCs w:val="22"/>
        </w:rPr>
        <w:t xml:space="preserve"> 2023.године</w:t>
      </w:r>
    </w:p>
    <w:p w:rsidR="00912907" w:rsidRPr="00135099" w:rsidRDefault="0051318F" w:rsidP="0051318F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Основ: </w:t>
      </w:r>
      <w:r w:rsidR="00912907" w:rsidRPr="00135099">
        <w:rPr>
          <w:sz w:val="22"/>
          <w:szCs w:val="22"/>
        </w:rPr>
        <w:t xml:space="preserve">Закон о инспекцијском </w:t>
      </w:r>
      <w:proofErr w:type="gramStart"/>
      <w:r w:rsidR="00912907" w:rsidRPr="00135099">
        <w:rPr>
          <w:sz w:val="22"/>
          <w:szCs w:val="22"/>
        </w:rPr>
        <w:t>надзору  (</w:t>
      </w:r>
      <w:proofErr w:type="gramEnd"/>
      <w:r w:rsidR="00912907" w:rsidRPr="00135099">
        <w:rPr>
          <w:sz w:val="22"/>
          <w:szCs w:val="22"/>
        </w:rPr>
        <w:t xml:space="preserve">Сл.гл РС бр.36/15) </w:t>
      </w:r>
    </w:p>
    <w:p w:rsidR="0051318F" w:rsidRPr="00135099" w:rsidRDefault="0051318F" w:rsidP="0051318F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Напомена:  семинари</w:t>
      </w:r>
      <w:proofErr w:type="gramStart"/>
      <w:r w:rsidRPr="00135099">
        <w:rPr>
          <w:sz w:val="22"/>
          <w:szCs w:val="22"/>
        </w:rPr>
        <w:t>,  тренинз</w:t>
      </w:r>
      <w:r w:rsidR="00210AE6">
        <w:rPr>
          <w:sz w:val="22"/>
          <w:szCs w:val="22"/>
        </w:rPr>
        <w:t>и</w:t>
      </w:r>
      <w:proofErr w:type="gramEnd"/>
      <w:r w:rsidR="00210AE6">
        <w:rPr>
          <w:sz w:val="22"/>
          <w:szCs w:val="22"/>
        </w:rPr>
        <w:t xml:space="preserve">, вежбе  и  др. </w:t>
      </w:r>
      <w:proofErr w:type="gramStart"/>
      <w:r w:rsidR="00210AE6">
        <w:rPr>
          <w:sz w:val="22"/>
          <w:szCs w:val="22"/>
        </w:rPr>
        <w:t>у</w:t>
      </w:r>
      <w:proofErr w:type="gramEnd"/>
      <w:r w:rsidR="00210AE6">
        <w:rPr>
          <w:sz w:val="22"/>
          <w:szCs w:val="22"/>
        </w:rPr>
        <w:t xml:space="preserve"> организацији </w:t>
      </w:r>
      <w:r w:rsidRPr="00135099">
        <w:rPr>
          <w:sz w:val="22"/>
          <w:szCs w:val="22"/>
        </w:rPr>
        <w:t>Општинске управе и надлежног Министарства</w:t>
      </w:r>
    </w:p>
    <w:p w:rsidR="00AA7CE9" w:rsidRPr="00135099" w:rsidRDefault="00AA7CE9" w:rsidP="0051318F">
      <w:pPr>
        <w:pStyle w:val="BodyText"/>
        <w:ind w:left="0"/>
        <w:rPr>
          <w:sz w:val="22"/>
          <w:szCs w:val="22"/>
        </w:rPr>
      </w:pPr>
    </w:p>
    <w:p w:rsidR="00AA7CE9" w:rsidRPr="00135099" w:rsidRDefault="00AA7CE9" w:rsidP="0051318F">
      <w:pPr>
        <w:pStyle w:val="BodyText"/>
        <w:ind w:left="0"/>
        <w:rPr>
          <w:sz w:val="22"/>
          <w:szCs w:val="22"/>
        </w:rPr>
      </w:pPr>
    </w:p>
    <w:p w:rsidR="00FA187C" w:rsidRDefault="00AA7CE9" w:rsidP="00AA7CE9">
      <w:pPr>
        <w:pStyle w:val="BodyText"/>
        <w:ind w:left="709"/>
        <w:rPr>
          <w:b/>
          <w:sz w:val="22"/>
          <w:szCs w:val="22"/>
        </w:rPr>
      </w:pPr>
      <w:r w:rsidRPr="00210AE6">
        <w:rPr>
          <w:b/>
          <w:sz w:val="22"/>
          <w:szCs w:val="22"/>
        </w:rPr>
        <w:t>2.3.Редовна и ванредна провера стручн</w:t>
      </w:r>
      <w:r w:rsidR="00FA187C">
        <w:rPr>
          <w:b/>
          <w:sz w:val="22"/>
          <w:szCs w:val="22"/>
        </w:rPr>
        <w:t>е оспособљености свих грађевинских</w:t>
      </w:r>
      <w:r w:rsidRPr="00210AE6">
        <w:rPr>
          <w:b/>
          <w:sz w:val="22"/>
          <w:szCs w:val="22"/>
        </w:rPr>
        <w:t xml:space="preserve"> </w:t>
      </w:r>
    </w:p>
    <w:p w:rsidR="00AA7CE9" w:rsidRPr="00210AE6" w:rsidRDefault="00FA187C" w:rsidP="00AA7CE9">
      <w:pPr>
        <w:pStyle w:val="BodyText"/>
        <w:ind w:left="709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</w:t>
      </w:r>
      <w:proofErr w:type="gramStart"/>
      <w:r w:rsidR="00AA7CE9" w:rsidRPr="00210AE6">
        <w:rPr>
          <w:b/>
          <w:sz w:val="22"/>
          <w:szCs w:val="22"/>
        </w:rPr>
        <w:t>инспектора</w:t>
      </w:r>
      <w:proofErr w:type="gramEnd"/>
    </w:p>
    <w:p w:rsidR="00AA7CE9" w:rsidRPr="00135099" w:rsidRDefault="00AA7CE9" w:rsidP="00AA7CE9">
      <w:pPr>
        <w:pStyle w:val="BodyText"/>
        <w:ind w:left="709"/>
        <w:rPr>
          <w:sz w:val="22"/>
          <w:szCs w:val="22"/>
        </w:rPr>
      </w:pPr>
    </w:p>
    <w:p w:rsidR="00AA7CE9" w:rsidRPr="00135099" w:rsidRDefault="00AA7CE9" w:rsidP="00AA7CE9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Активност: извршити прове</w:t>
      </w:r>
      <w:r w:rsidR="0077020D">
        <w:rPr>
          <w:sz w:val="22"/>
          <w:szCs w:val="22"/>
        </w:rPr>
        <w:t>ру стручних знања грађевинских</w:t>
      </w:r>
      <w:r w:rsidRPr="00135099">
        <w:rPr>
          <w:sz w:val="22"/>
          <w:szCs w:val="22"/>
        </w:rPr>
        <w:t xml:space="preserve"> инспектора</w:t>
      </w:r>
    </w:p>
    <w:p w:rsidR="00AA7CE9" w:rsidRPr="00135099" w:rsidRDefault="00AA7CE9" w:rsidP="00AA7CE9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Очекивани резултат: </w:t>
      </w:r>
      <w:proofErr w:type="gramStart"/>
      <w:r w:rsidRPr="00135099">
        <w:rPr>
          <w:sz w:val="22"/>
          <w:szCs w:val="22"/>
        </w:rPr>
        <w:t xml:space="preserve">установљење </w:t>
      </w:r>
      <w:r w:rsidR="0077020D">
        <w:rPr>
          <w:sz w:val="22"/>
          <w:szCs w:val="22"/>
        </w:rPr>
        <w:t xml:space="preserve"> нових</w:t>
      </w:r>
      <w:proofErr w:type="gramEnd"/>
      <w:r w:rsidR="0077020D">
        <w:rPr>
          <w:sz w:val="22"/>
          <w:szCs w:val="22"/>
        </w:rPr>
        <w:t xml:space="preserve"> стручних знања грађевинских</w:t>
      </w:r>
      <w:r w:rsidRPr="00135099">
        <w:rPr>
          <w:sz w:val="22"/>
          <w:szCs w:val="22"/>
        </w:rPr>
        <w:t xml:space="preserve"> инспектора</w:t>
      </w:r>
    </w:p>
    <w:p w:rsidR="00AA7CE9" w:rsidRPr="00135099" w:rsidRDefault="00AA7CE9" w:rsidP="00AA7CE9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Индикатор: резултати теста, извештај</w:t>
      </w:r>
    </w:p>
    <w:p w:rsidR="00AA7CE9" w:rsidRPr="00135099" w:rsidRDefault="00AA7CE9" w:rsidP="00AA7CE9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Планирани временски период: 2018- 2023. </w:t>
      </w:r>
      <w:proofErr w:type="gramStart"/>
      <w:r w:rsidRPr="00135099">
        <w:rPr>
          <w:sz w:val="22"/>
          <w:szCs w:val="22"/>
        </w:rPr>
        <w:t>године</w:t>
      </w:r>
      <w:proofErr w:type="gramEnd"/>
    </w:p>
    <w:p w:rsidR="00AA7CE9" w:rsidRPr="00135099" w:rsidRDefault="00AA7CE9" w:rsidP="00AA7CE9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Носилац: </w:t>
      </w:r>
      <w:proofErr w:type="gramStart"/>
      <w:r w:rsidRPr="00135099">
        <w:rPr>
          <w:sz w:val="22"/>
          <w:szCs w:val="22"/>
        </w:rPr>
        <w:t>Општинска  управа</w:t>
      </w:r>
      <w:proofErr w:type="gramEnd"/>
      <w:r w:rsidRPr="00135099">
        <w:rPr>
          <w:sz w:val="22"/>
          <w:szCs w:val="22"/>
        </w:rPr>
        <w:t xml:space="preserve"> и Одељење заинспекцијске послове</w:t>
      </w:r>
    </w:p>
    <w:p w:rsidR="00AA7CE9" w:rsidRPr="00135099" w:rsidRDefault="00AA7CE9" w:rsidP="00AA7CE9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Основ: Закон о инспекцијском </w:t>
      </w:r>
      <w:proofErr w:type="gramStart"/>
      <w:r w:rsidRPr="00135099">
        <w:rPr>
          <w:sz w:val="22"/>
          <w:szCs w:val="22"/>
        </w:rPr>
        <w:t>надзору  (</w:t>
      </w:r>
      <w:proofErr w:type="gramEnd"/>
      <w:r w:rsidRPr="00135099">
        <w:rPr>
          <w:sz w:val="22"/>
          <w:szCs w:val="22"/>
        </w:rPr>
        <w:t xml:space="preserve">Сл.гл РС бр.36/15) </w:t>
      </w:r>
    </w:p>
    <w:p w:rsidR="00AA7CE9" w:rsidRPr="00135099" w:rsidRDefault="00AA7CE9" w:rsidP="00AA7CE9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Напомена: проверу спроводи надлежно Министарство као и Општинска управа и Одељење за инспекцијске послове.</w:t>
      </w:r>
    </w:p>
    <w:p w:rsidR="0051318F" w:rsidRPr="00135099" w:rsidRDefault="0051318F" w:rsidP="000B58D9">
      <w:pPr>
        <w:pStyle w:val="BodyText"/>
        <w:ind w:left="0"/>
        <w:rPr>
          <w:sz w:val="22"/>
          <w:szCs w:val="22"/>
        </w:rPr>
      </w:pPr>
    </w:p>
    <w:p w:rsidR="00A440DA" w:rsidRPr="00210AE6" w:rsidRDefault="00A440DA" w:rsidP="000B58D9">
      <w:pPr>
        <w:pStyle w:val="BodyText"/>
        <w:ind w:left="0"/>
        <w:rPr>
          <w:b/>
          <w:sz w:val="22"/>
          <w:szCs w:val="22"/>
        </w:rPr>
      </w:pPr>
    </w:p>
    <w:p w:rsidR="00A440DA" w:rsidRPr="00210AE6" w:rsidRDefault="00A440DA" w:rsidP="00A440DA">
      <w:pPr>
        <w:pStyle w:val="BodyText"/>
        <w:ind w:left="709"/>
        <w:rPr>
          <w:b/>
          <w:sz w:val="22"/>
          <w:szCs w:val="22"/>
        </w:rPr>
      </w:pPr>
      <w:r w:rsidRPr="00210AE6">
        <w:rPr>
          <w:b/>
          <w:sz w:val="22"/>
          <w:szCs w:val="22"/>
        </w:rPr>
        <w:t>2.5.Креирати услове</w:t>
      </w:r>
      <w:proofErr w:type="gramStart"/>
      <w:r w:rsidRPr="00210AE6">
        <w:rPr>
          <w:b/>
          <w:sz w:val="22"/>
          <w:szCs w:val="22"/>
        </w:rPr>
        <w:t>,,</w:t>
      </w:r>
      <w:proofErr w:type="gramEnd"/>
      <w:r w:rsidRPr="00210AE6">
        <w:rPr>
          <w:b/>
          <w:sz w:val="22"/>
          <w:szCs w:val="22"/>
        </w:rPr>
        <w:t xml:space="preserve"> мотивисаности“</w:t>
      </w:r>
      <w:r w:rsidR="00210AE6" w:rsidRPr="00210AE6">
        <w:rPr>
          <w:b/>
          <w:sz w:val="22"/>
          <w:szCs w:val="22"/>
        </w:rPr>
        <w:t xml:space="preserve"> </w:t>
      </w:r>
      <w:r w:rsidRPr="00210AE6">
        <w:rPr>
          <w:b/>
          <w:sz w:val="22"/>
          <w:szCs w:val="22"/>
        </w:rPr>
        <w:t>запослених</w:t>
      </w:r>
    </w:p>
    <w:p w:rsidR="00A440DA" w:rsidRPr="00135099" w:rsidRDefault="00A440DA" w:rsidP="00A440DA">
      <w:pPr>
        <w:pStyle w:val="BodyText"/>
        <w:ind w:left="709"/>
        <w:rPr>
          <w:sz w:val="22"/>
          <w:szCs w:val="22"/>
        </w:rPr>
      </w:pPr>
    </w:p>
    <w:p w:rsidR="00A440DA" w:rsidRPr="00135099" w:rsidRDefault="00A440DA" w:rsidP="00A440DA">
      <w:pPr>
        <w:pStyle w:val="BodyText"/>
        <w:ind w:left="0"/>
        <w:rPr>
          <w:sz w:val="22"/>
          <w:szCs w:val="22"/>
        </w:rPr>
      </w:pPr>
      <w:proofErr w:type="gramStart"/>
      <w:r w:rsidRPr="00135099">
        <w:rPr>
          <w:sz w:val="22"/>
          <w:szCs w:val="22"/>
        </w:rPr>
        <w:t>Активност :</w:t>
      </w:r>
      <w:proofErr w:type="gramEnd"/>
      <w:r w:rsidRPr="00135099">
        <w:rPr>
          <w:sz w:val="22"/>
          <w:szCs w:val="22"/>
        </w:rPr>
        <w:t xml:space="preserve"> Иницирати адекватно награђивање и санкционисање у складу са резултатима рада</w:t>
      </w:r>
    </w:p>
    <w:p w:rsidR="00A440DA" w:rsidRPr="00135099" w:rsidRDefault="00A440DA" w:rsidP="00A440DA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Очековани резултат: повећана ефикасност рада</w:t>
      </w:r>
    </w:p>
    <w:p w:rsidR="004718CB" w:rsidRPr="00135099" w:rsidRDefault="00A440DA" w:rsidP="004718C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Индикатор: извештај о ефикасности</w:t>
      </w:r>
    </w:p>
    <w:p w:rsidR="004718CB" w:rsidRPr="00135099" w:rsidRDefault="004718CB" w:rsidP="00A440DA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Планирани временски период: 2018- 2023. </w:t>
      </w:r>
      <w:proofErr w:type="gramStart"/>
      <w:r w:rsidRPr="00135099">
        <w:rPr>
          <w:sz w:val="22"/>
          <w:szCs w:val="22"/>
        </w:rPr>
        <w:t>године</w:t>
      </w:r>
      <w:proofErr w:type="gramEnd"/>
    </w:p>
    <w:p w:rsidR="00A440DA" w:rsidRPr="00135099" w:rsidRDefault="00A440DA" w:rsidP="00A440DA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Носилац: Општинска управа и Одељење за инспекцијске послове</w:t>
      </w:r>
    </w:p>
    <w:p w:rsidR="008D7EA5" w:rsidRPr="00135099" w:rsidRDefault="008D7EA5" w:rsidP="00A440DA">
      <w:pPr>
        <w:pStyle w:val="BodyText"/>
        <w:ind w:left="0"/>
        <w:rPr>
          <w:sz w:val="22"/>
          <w:szCs w:val="22"/>
        </w:rPr>
      </w:pPr>
    </w:p>
    <w:p w:rsidR="008D7EA5" w:rsidRPr="00135099" w:rsidRDefault="008D7EA5" w:rsidP="008D7EA5">
      <w:pPr>
        <w:pStyle w:val="BodyText"/>
        <w:ind w:left="0"/>
        <w:jc w:val="both"/>
        <w:rPr>
          <w:sz w:val="22"/>
          <w:szCs w:val="22"/>
        </w:rPr>
      </w:pPr>
    </w:p>
    <w:p w:rsidR="008D7EA5" w:rsidRPr="00135099" w:rsidRDefault="008D7EA5" w:rsidP="008D7EA5">
      <w:pPr>
        <w:pStyle w:val="BodyText"/>
        <w:ind w:left="0"/>
        <w:jc w:val="both"/>
        <w:rPr>
          <w:sz w:val="22"/>
          <w:szCs w:val="22"/>
        </w:rPr>
      </w:pPr>
    </w:p>
    <w:p w:rsidR="008D7EA5" w:rsidRPr="00B941BC" w:rsidRDefault="008D7EA5" w:rsidP="008D7EA5">
      <w:pPr>
        <w:pStyle w:val="BodyText"/>
        <w:ind w:left="0"/>
        <w:jc w:val="both"/>
        <w:rPr>
          <w:b/>
          <w:sz w:val="22"/>
          <w:szCs w:val="22"/>
        </w:rPr>
      </w:pPr>
      <w:r w:rsidRPr="00B941BC">
        <w:rPr>
          <w:b/>
          <w:sz w:val="22"/>
          <w:szCs w:val="22"/>
        </w:rPr>
        <w:t>3.ОРГАНИЗАЦИОНИ ПРИОРИТЕТИ:</w:t>
      </w:r>
    </w:p>
    <w:p w:rsidR="008D7EA5" w:rsidRPr="00135099" w:rsidRDefault="008D7EA5" w:rsidP="008D7EA5">
      <w:pPr>
        <w:pStyle w:val="BodyText"/>
        <w:ind w:left="0"/>
        <w:jc w:val="both"/>
        <w:rPr>
          <w:sz w:val="22"/>
          <w:szCs w:val="22"/>
        </w:rPr>
      </w:pPr>
    </w:p>
    <w:p w:rsidR="008D7EA5" w:rsidRPr="00135099" w:rsidRDefault="008D7EA5" w:rsidP="008D7EA5">
      <w:pPr>
        <w:pStyle w:val="BodyText"/>
        <w:ind w:left="0"/>
        <w:jc w:val="both"/>
        <w:rPr>
          <w:sz w:val="22"/>
          <w:szCs w:val="22"/>
        </w:rPr>
      </w:pPr>
    </w:p>
    <w:p w:rsidR="008D7EA5" w:rsidRPr="00210AE6" w:rsidRDefault="008D7EA5" w:rsidP="008D7EA5">
      <w:pPr>
        <w:pStyle w:val="BodyText"/>
        <w:ind w:left="709"/>
        <w:jc w:val="both"/>
        <w:rPr>
          <w:b/>
          <w:sz w:val="22"/>
          <w:szCs w:val="22"/>
        </w:rPr>
      </w:pPr>
      <w:r w:rsidRPr="00210AE6">
        <w:rPr>
          <w:b/>
          <w:sz w:val="22"/>
          <w:szCs w:val="22"/>
        </w:rPr>
        <w:t>3.1.Успоставити адекватну унутрашњу организацију</w:t>
      </w:r>
    </w:p>
    <w:p w:rsidR="008D7EA5" w:rsidRPr="00135099" w:rsidRDefault="008D7EA5" w:rsidP="008D7EA5">
      <w:pPr>
        <w:pStyle w:val="BodyText"/>
        <w:ind w:left="0"/>
        <w:jc w:val="both"/>
        <w:rPr>
          <w:sz w:val="22"/>
          <w:szCs w:val="22"/>
        </w:rPr>
      </w:pPr>
    </w:p>
    <w:p w:rsidR="008D7EA5" w:rsidRPr="00135099" w:rsidRDefault="008D7EA5" w:rsidP="008D7EA5">
      <w:pPr>
        <w:pStyle w:val="BodyText"/>
        <w:ind w:left="0"/>
        <w:jc w:val="both"/>
        <w:rPr>
          <w:sz w:val="22"/>
          <w:szCs w:val="22"/>
        </w:rPr>
      </w:pPr>
    </w:p>
    <w:p w:rsidR="008D7EA5" w:rsidRPr="00135099" w:rsidRDefault="008D7EA5" w:rsidP="008D7EA5">
      <w:pPr>
        <w:pStyle w:val="BodyText"/>
        <w:ind w:left="0"/>
        <w:jc w:val="both"/>
        <w:rPr>
          <w:sz w:val="22"/>
          <w:szCs w:val="22"/>
        </w:rPr>
      </w:pPr>
      <w:r w:rsidRPr="00135099">
        <w:rPr>
          <w:sz w:val="22"/>
          <w:szCs w:val="22"/>
        </w:rPr>
        <w:t xml:space="preserve">Активност: распоредити запослене у складу са специфичностима и утврђеним потребама </w:t>
      </w:r>
    </w:p>
    <w:p w:rsidR="008D7EA5" w:rsidRPr="00135099" w:rsidRDefault="008D7EA5" w:rsidP="008D7EA5">
      <w:pPr>
        <w:pStyle w:val="BodyText"/>
        <w:ind w:left="0"/>
        <w:jc w:val="both"/>
        <w:rPr>
          <w:sz w:val="22"/>
          <w:szCs w:val="22"/>
        </w:rPr>
      </w:pPr>
      <w:r w:rsidRPr="00135099">
        <w:rPr>
          <w:sz w:val="22"/>
          <w:szCs w:val="22"/>
        </w:rPr>
        <w:t xml:space="preserve">Очековани </w:t>
      </w:r>
      <w:proofErr w:type="gramStart"/>
      <w:r w:rsidRPr="00135099">
        <w:rPr>
          <w:sz w:val="22"/>
          <w:szCs w:val="22"/>
        </w:rPr>
        <w:t>резултат :ефикасна</w:t>
      </w:r>
      <w:proofErr w:type="gramEnd"/>
      <w:r w:rsidRPr="00135099">
        <w:rPr>
          <w:sz w:val="22"/>
          <w:szCs w:val="22"/>
        </w:rPr>
        <w:t xml:space="preserve"> унутрашња организација</w:t>
      </w:r>
    </w:p>
    <w:p w:rsidR="008D7EA5" w:rsidRPr="00135099" w:rsidRDefault="008D7EA5" w:rsidP="008D7EA5">
      <w:pPr>
        <w:pStyle w:val="BodyText"/>
        <w:ind w:left="0"/>
        <w:jc w:val="both"/>
        <w:rPr>
          <w:sz w:val="22"/>
          <w:szCs w:val="22"/>
        </w:rPr>
      </w:pPr>
      <w:r w:rsidRPr="00135099">
        <w:rPr>
          <w:sz w:val="22"/>
          <w:szCs w:val="22"/>
        </w:rPr>
        <w:t>Инд</w:t>
      </w:r>
      <w:r w:rsidR="000B192A">
        <w:rPr>
          <w:sz w:val="22"/>
          <w:szCs w:val="22"/>
        </w:rPr>
        <w:t>икатор: извештај о раду грађевинске</w:t>
      </w:r>
      <w:r w:rsidRPr="00135099">
        <w:rPr>
          <w:sz w:val="22"/>
          <w:szCs w:val="22"/>
        </w:rPr>
        <w:t>е инспекције</w:t>
      </w:r>
    </w:p>
    <w:p w:rsidR="008D7EA5" w:rsidRPr="00135099" w:rsidRDefault="000E4EF8" w:rsidP="008D7EA5">
      <w:pPr>
        <w:pStyle w:val="BodyText"/>
        <w:ind w:left="0"/>
        <w:jc w:val="both"/>
        <w:rPr>
          <w:sz w:val="22"/>
          <w:szCs w:val="22"/>
        </w:rPr>
      </w:pPr>
      <w:r w:rsidRPr="00135099">
        <w:rPr>
          <w:sz w:val="22"/>
          <w:szCs w:val="22"/>
        </w:rPr>
        <w:t>Носилац: Руководилац Одељења за инспекцијске послове</w:t>
      </w:r>
    </w:p>
    <w:p w:rsidR="000E4EF8" w:rsidRPr="00135099" w:rsidRDefault="000E4EF8" w:rsidP="008D7EA5">
      <w:pPr>
        <w:pStyle w:val="BodyText"/>
        <w:ind w:left="0"/>
        <w:jc w:val="both"/>
        <w:rPr>
          <w:sz w:val="22"/>
          <w:szCs w:val="22"/>
        </w:rPr>
      </w:pPr>
      <w:r w:rsidRPr="00135099">
        <w:rPr>
          <w:sz w:val="22"/>
          <w:szCs w:val="22"/>
        </w:rPr>
        <w:t>Планирани временски период: 2018</w:t>
      </w:r>
      <w:proofErr w:type="gramStart"/>
      <w:r w:rsidRPr="00135099">
        <w:rPr>
          <w:sz w:val="22"/>
          <w:szCs w:val="22"/>
        </w:rPr>
        <w:t>.-</w:t>
      </w:r>
      <w:proofErr w:type="gramEnd"/>
      <w:r w:rsidRPr="00135099">
        <w:rPr>
          <w:sz w:val="22"/>
          <w:szCs w:val="22"/>
        </w:rPr>
        <w:t xml:space="preserve"> 2023.године</w:t>
      </w:r>
    </w:p>
    <w:p w:rsidR="008D7EA5" w:rsidRPr="00135099" w:rsidRDefault="008D7EA5" w:rsidP="008D7EA5">
      <w:pPr>
        <w:pStyle w:val="BodyText"/>
        <w:rPr>
          <w:sz w:val="22"/>
          <w:szCs w:val="22"/>
        </w:rPr>
      </w:pPr>
    </w:p>
    <w:p w:rsidR="003C3B4B" w:rsidRPr="00135099" w:rsidRDefault="003C3B4B" w:rsidP="000B58D9">
      <w:pPr>
        <w:pStyle w:val="BodyText"/>
        <w:ind w:left="0"/>
        <w:rPr>
          <w:sz w:val="22"/>
          <w:szCs w:val="22"/>
        </w:rPr>
      </w:pPr>
    </w:p>
    <w:p w:rsidR="003C3B4B" w:rsidRPr="00210AE6" w:rsidRDefault="003C3B4B" w:rsidP="003C3B4B">
      <w:pPr>
        <w:pStyle w:val="BodyText"/>
        <w:ind w:left="709"/>
        <w:rPr>
          <w:b/>
          <w:sz w:val="22"/>
          <w:szCs w:val="22"/>
        </w:rPr>
      </w:pPr>
      <w:r w:rsidRPr="00210AE6">
        <w:rPr>
          <w:b/>
          <w:sz w:val="22"/>
          <w:szCs w:val="22"/>
        </w:rPr>
        <w:t>3.2. Радни састанци са инспекцијским службама Општинске управе</w:t>
      </w:r>
    </w:p>
    <w:p w:rsidR="003C3B4B" w:rsidRPr="00135099" w:rsidRDefault="003C3B4B" w:rsidP="003C3B4B">
      <w:pPr>
        <w:pStyle w:val="BodyText"/>
        <w:ind w:left="709"/>
        <w:rPr>
          <w:sz w:val="22"/>
          <w:szCs w:val="22"/>
        </w:rPr>
      </w:pPr>
    </w:p>
    <w:p w:rsidR="003C3B4B" w:rsidRPr="00135099" w:rsidRDefault="003C3B4B" w:rsidP="003C3B4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Актинност: Радни састанци </w:t>
      </w:r>
      <w:proofErr w:type="gramStart"/>
      <w:r w:rsidRPr="00135099">
        <w:rPr>
          <w:sz w:val="22"/>
          <w:szCs w:val="22"/>
        </w:rPr>
        <w:t>са  другим</w:t>
      </w:r>
      <w:proofErr w:type="gramEnd"/>
      <w:r w:rsidRPr="00135099">
        <w:rPr>
          <w:sz w:val="22"/>
          <w:szCs w:val="22"/>
        </w:rPr>
        <w:t xml:space="preserve"> инспекцијским службама Општинске управе по потреби, а најмање једном месечно</w:t>
      </w:r>
    </w:p>
    <w:p w:rsidR="003C3B4B" w:rsidRPr="00135099" w:rsidRDefault="003C3B4B" w:rsidP="003C3B4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Носилац: Руководилац Одељења за инспекцијске послове</w:t>
      </w:r>
    </w:p>
    <w:p w:rsidR="003C3B4B" w:rsidRPr="00135099" w:rsidRDefault="003C3B4B" w:rsidP="003C3B4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Планирани временски период: 2018-</w:t>
      </w:r>
      <w:proofErr w:type="gramStart"/>
      <w:r w:rsidRPr="00135099">
        <w:rPr>
          <w:sz w:val="22"/>
          <w:szCs w:val="22"/>
        </w:rPr>
        <w:t>2023 .</w:t>
      </w:r>
      <w:proofErr w:type="gramEnd"/>
      <w:r w:rsidRPr="00135099">
        <w:rPr>
          <w:sz w:val="22"/>
          <w:szCs w:val="22"/>
        </w:rPr>
        <w:t xml:space="preserve"> </w:t>
      </w:r>
      <w:proofErr w:type="gramStart"/>
      <w:r w:rsidRPr="00135099">
        <w:rPr>
          <w:sz w:val="22"/>
          <w:szCs w:val="22"/>
        </w:rPr>
        <w:t>године</w:t>
      </w:r>
      <w:proofErr w:type="gramEnd"/>
    </w:p>
    <w:p w:rsidR="003C3B4B" w:rsidRPr="00135099" w:rsidRDefault="003C3B4B" w:rsidP="003C3B4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Основ: Закон о инспекцијском </w:t>
      </w:r>
      <w:proofErr w:type="gramStart"/>
      <w:r w:rsidRPr="00135099">
        <w:rPr>
          <w:sz w:val="22"/>
          <w:szCs w:val="22"/>
        </w:rPr>
        <w:t>надзору  (</w:t>
      </w:r>
      <w:proofErr w:type="gramEnd"/>
      <w:r w:rsidRPr="00135099">
        <w:rPr>
          <w:sz w:val="22"/>
          <w:szCs w:val="22"/>
        </w:rPr>
        <w:t>Сл.гл РС бр.36/15)</w:t>
      </w:r>
    </w:p>
    <w:p w:rsidR="003C3B4B" w:rsidRPr="00135099" w:rsidRDefault="003C3B4B" w:rsidP="003C3B4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Очековани резултат: повећана ефикасност рада</w:t>
      </w:r>
    </w:p>
    <w:p w:rsidR="003C3B4B" w:rsidRPr="00135099" w:rsidRDefault="003C3B4B" w:rsidP="003C3B4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Индикатор: извештај о ефикасности</w:t>
      </w:r>
    </w:p>
    <w:p w:rsidR="003C3B4B" w:rsidRPr="00135099" w:rsidRDefault="003C3B4B" w:rsidP="003C3B4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Напомена: уколико постоји потреба са појединим инспекцијским службама могу се одржавати и чешћи састанци, а уколико нема потребе могу и ређе да се одржавају</w:t>
      </w:r>
    </w:p>
    <w:p w:rsidR="0013039B" w:rsidRPr="00135099" w:rsidRDefault="0013039B" w:rsidP="003C3B4B">
      <w:pPr>
        <w:pStyle w:val="BodyText"/>
        <w:ind w:left="0"/>
        <w:rPr>
          <w:sz w:val="22"/>
          <w:szCs w:val="22"/>
        </w:rPr>
      </w:pPr>
    </w:p>
    <w:p w:rsidR="0013039B" w:rsidRPr="00135099" w:rsidRDefault="0013039B" w:rsidP="003C3B4B">
      <w:pPr>
        <w:pStyle w:val="BodyText"/>
        <w:ind w:left="0"/>
        <w:rPr>
          <w:sz w:val="22"/>
          <w:szCs w:val="22"/>
        </w:rPr>
      </w:pPr>
    </w:p>
    <w:p w:rsidR="0013039B" w:rsidRPr="00210AE6" w:rsidRDefault="0013039B" w:rsidP="0013039B">
      <w:pPr>
        <w:pStyle w:val="BodyText"/>
        <w:ind w:left="709"/>
        <w:rPr>
          <w:b/>
          <w:sz w:val="22"/>
          <w:szCs w:val="22"/>
        </w:rPr>
      </w:pPr>
      <w:r w:rsidRPr="00210AE6">
        <w:rPr>
          <w:b/>
          <w:sz w:val="22"/>
          <w:szCs w:val="22"/>
        </w:rPr>
        <w:t>3.3.Радни састанци с</w:t>
      </w:r>
      <w:r w:rsidR="000B192A">
        <w:rPr>
          <w:b/>
          <w:sz w:val="22"/>
          <w:szCs w:val="22"/>
        </w:rPr>
        <w:t>а одељењима у општинској управи Врбас</w:t>
      </w:r>
      <w:r w:rsidRPr="00210AE6">
        <w:rPr>
          <w:b/>
          <w:sz w:val="22"/>
          <w:szCs w:val="22"/>
        </w:rPr>
        <w:t xml:space="preserve"> и другим субјектима</w:t>
      </w:r>
    </w:p>
    <w:p w:rsidR="0013039B" w:rsidRPr="00135099" w:rsidRDefault="0013039B" w:rsidP="0013039B">
      <w:pPr>
        <w:pStyle w:val="BodyText"/>
        <w:ind w:left="709"/>
        <w:rPr>
          <w:sz w:val="22"/>
          <w:szCs w:val="22"/>
        </w:rPr>
      </w:pPr>
    </w:p>
    <w:p w:rsidR="0013039B" w:rsidRPr="00135099" w:rsidRDefault="0013039B" w:rsidP="0013039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Актинност: Радни састанци са </w:t>
      </w:r>
      <w:r w:rsidR="000B192A">
        <w:rPr>
          <w:sz w:val="22"/>
          <w:szCs w:val="22"/>
        </w:rPr>
        <w:t>одељењима у општинској управи Врбас као</w:t>
      </w:r>
      <w:r w:rsidRPr="00135099">
        <w:rPr>
          <w:sz w:val="22"/>
          <w:szCs w:val="22"/>
        </w:rPr>
        <w:t xml:space="preserve"> и другим субјектима по потреби а најмање једном годишње </w:t>
      </w:r>
    </w:p>
    <w:p w:rsidR="0013039B" w:rsidRPr="00135099" w:rsidRDefault="0013039B" w:rsidP="0013039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Носилац: Начелник Општинске управе и Руководилац </w:t>
      </w:r>
      <w:proofErr w:type="gramStart"/>
      <w:r w:rsidRPr="00135099">
        <w:rPr>
          <w:sz w:val="22"/>
          <w:szCs w:val="22"/>
        </w:rPr>
        <w:t>одељења  за</w:t>
      </w:r>
      <w:proofErr w:type="gramEnd"/>
      <w:r w:rsidRPr="00135099">
        <w:rPr>
          <w:sz w:val="22"/>
          <w:szCs w:val="22"/>
        </w:rPr>
        <w:t xml:space="preserve"> инспекцијске послове</w:t>
      </w:r>
    </w:p>
    <w:p w:rsidR="0013039B" w:rsidRPr="00135099" w:rsidRDefault="0013039B" w:rsidP="0013039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Планирани временски период:  2018.-2023.године </w:t>
      </w:r>
    </w:p>
    <w:p w:rsidR="00FA677A" w:rsidRPr="00135099" w:rsidRDefault="00FA677A" w:rsidP="00FA677A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Основ: Закон о инспекцијском </w:t>
      </w:r>
      <w:proofErr w:type="gramStart"/>
      <w:r w:rsidRPr="00135099">
        <w:rPr>
          <w:sz w:val="22"/>
          <w:szCs w:val="22"/>
        </w:rPr>
        <w:t>надзору  (</w:t>
      </w:r>
      <w:proofErr w:type="gramEnd"/>
      <w:r w:rsidRPr="00135099">
        <w:rPr>
          <w:sz w:val="22"/>
          <w:szCs w:val="22"/>
        </w:rPr>
        <w:t>Сл.гл РС бр.36/15)</w:t>
      </w:r>
    </w:p>
    <w:p w:rsidR="00FA677A" w:rsidRPr="00135099" w:rsidRDefault="00FA677A" w:rsidP="00FA677A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Очековани резултат: повећана ефикасност рада</w:t>
      </w:r>
    </w:p>
    <w:p w:rsidR="00FA677A" w:rsidRPr="00135099" w:rsidRDefault="00FA677A" w:rsidP="0013039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Индикатор: извештај о ефикасности</w:t>
      </w:r>
    </w:p>
    <w:p w:rsidR="004848AF" w:rsidRPr="00135099" w:rsidRDefault="0013039B" w:rsidP="004848AF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Напомена: на основу указане потребе и смерница начелника Општинске управе</w:t>
      </w:r>
      <w:r w:rsidR="004848AF" w:rsidRPr="00135099">
        <w:rPr>
          <w:sz w:val="22"/>
          <w:szCs w:val="22"/>
        </w:rPr>
        <w:t xml:space="preserve"> и Руководилац </w:t>
      </w:r>
      <w:proofErr w:type="gramStart"/>
      <w:r w:rsidR="004848AF" w:rsidRPr="00135099">
        <w:rPr>
          <w:sz w:val="22"/>
          <w:szCs w:val="22"/>
        </w:rPr>
        <w:t>одељења  за</w:t>
      </w:r>
      <w:proofErr w:type="gramEnd"/>
      <w:r w:rsidR="004848AF" w:rsidRPr="00135099">
        <w:rPr>
          <w:sz w:val="22"/>
          <w:szCs w:val="22"/>
        </w:rPr>
        <w:t xml:space="preserve"> инспекцијске послове</w:t>
      </w:r>
    </w:p>
    <w:p w:rsidR="0013039B" w:rsidRPr="00135099" w:rsidRDefault="0013039B" w:rsidP="0013039B">
      <w:pPr>
        <w:pStyle w:val="BodyText"/>
        <w:ind w:left="0"/>
        <w:rPr>
          <w:sz w:val="22"/>
          <w:szCs w:val="22"/>
        </w:rPr>
      </w:pPr>
    </w:p>
    <w:p w:rsidR="00FA677A" w:rsidRPr="00135099" w:rsidRDefault="00FA677A" w:rsidP="0013039B">
      <w:pPr>
        <w:pStyle w:val="BodyText"/>
        <w:ind w:left="0"/>
        <w:rPr>
          <w:sz w:val="22"/>
          <w:szCs w:val="22"/>
        </w:rPr>
      </w:pPr>
    </w:p>
    <w:p w:rsidR="0013039B" w:rsidRPr="00135099" w:rsidRDefault="0013039B" w:rsidP="0013039B">
      <w:pPr>
        <w:pStyle w:val="BodyText"/>
        <w:rPr>
          <w:sz w:val="22"/>
          <w:szCs w:val="22"/>
        </w:rPr>
      </w:pPr>
    </w:p>
    <w:p w:rsidR="00395D9B" w:rsidRPr="00210AE6" w:rsidRDefault="0013039B" w:rsidP="00395D9B">
      <w:pPr>
        <w:pStyle w:val="BodyText"/>
        <w:ind w:left="709"/>
        <w:rPr>
          <w:b/>
          <w:sz w:val="22"/>
          <w:szCs w:val="22"/>
        </w:rPr>
      </w:pPr>
      <w:r w:rsidRPr="00210AE6">
        <w:rPr>
          <w:b/>
          <w:sz w:val="22"/>
          <w:szCs w:val="22"/>
        </w:rPr>
        <w:t xml:space="preserve">3.4. Радни </w:t>
      </w:r>
      <w:r w:rsidR="00395D9B" w:rsidRPr="00210AE6">
        <w:rPr>
          <w:b/>
          <w:sz w:val="22"/>
          <w:szCs w:val="22"/>
        </w:rPr>
        <w:t>са</w:t>
      </w:r>
      <w:r w:rsidRPr="00210AE6">
        <w:rPr>
          <w:b/>
          <w:sz w:val="22"/>
          <w:szCs w:val="22"/>
        </w:rPr>
        <w:t>станци са</w:t>
      </w:r>
      <w:r w:rsidR="00395D9B" w:rsidRPr="00210AE6">
        <w:rPr>
          <w:b/>
          <w:sz w:val="22"/>
          <w:szCs w:val="22"/>
        </w:rPr>
        <w:t xml:space="preserve"> представницима Полицијске</w:t>
      </w:r>
      <w:r w:rsidR="000B192A">
        <w:rPr>
          <w:b/>
          <w:sz w:val="22"/>
          <w:szCs w:val="22"/>
        </w:rPr>
        <w:t xml:space="preserve"> </w:t>
      </w:r>
      <w:r w:rsidR="00395D9B" w:rsidRPr="00210AE6">
        <w:rPr>
          <w:b/>
          <w:sz w:val="22"/>
          <w:szCs w:val="22"/>
        </w:rPr>
        <w:t>станице Врбас</w:t>
      </w:r>
    </w:p>
    <w:p w:rsidR="00395D9B" w:rsidRPr="00135099" w:rsidRDefault="00395D9B" w:rsidP="00395D9B">
      <w:pPr>
        <w:pStyle w:val="BodyText"/>
        <w:ind w:left="709"/>
        <w:rPr>
          <w:sz w:val="22"/>
          <w:szCs w:val="22"/>
        </w:rPr>
      </w:pPr>
    </w:p>
    <w:p w:rsidR="00395D9B" w:rsidRPr="00135099" w:rsidRDefault="00395D9B" w:rsidP="00395D9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Активност: Радни састанци са </w:t>
      </w:r>
      <w:proofErr w:type="gramStart"/>
      <w:r w:rsidRPr="00135099">
        <w:rPr>
          <w:sz w:val="22"/>
          <w:szCs w:val="22"/>
        </w:rPr>
        <w:t>представницима  Полицијске</w:t>
      </w:r>
      <w:proofErr w:type="gramEnd"/>
      <w:r w:rsidR="00361CAF">
        <w:rPr>
          <w:sz w:val="22"/>
          <w:szCs w:val="22"/>
        </w:rPr>
        <w:t xml:space="preserve"> станице Врбас</w:t>
      </w:r>
      <w:r w:rsidRPr="00135099">
        <w:rPr>
          <w:sz w:val="22"/>
          <w:szCs w:val="22"/>
        </w:rPr>
        <w:t xml:space="preserve"> ,потреби а најмање једном годишње </w:t>
      </w:r>
    </w:p>
    <w:p w:rsidR="00395D9B" w:rsidRPr="00135099" w:rsidRDefault="00395D9B" w:rsidP="00395D9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Носилац: Начелник Општинске управе и Руководилац </w:t>
      </w:r>
      <w:proofErr w:type="gramStart"/>
      <w:r w:rsidRPr="00135099">
        <w:rPr>
          <w:sz w:val="22"/>
          <w:szCs w:val="22"/>
        </w:rPr>
        <w:t>одељења  за</w:t>
      </w:r>
      <w:proofErr w:type="gramEnd"/>
      <w:r w:rsidRPr="00135099">
        <w:rPr>
          <w:sz w:val="22"/>
          <w:szCs w:val="22"/>
        </w:rPr>
        <w:t xml:space="preserve"> инспекцијске послове</w:t>
      </w:r>
    </w:p>
    <w:p w:rsidR="00395D9B" w:rsidRPr="00135099" w:rsidRDefault="00395D9B" w:rsidP="00395D9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Планирани временски период:  2018.-2023.године </w:t>
      </w:r>
    </w:p>
    <w:p w:rsidR="00395D9B" w:rsidRPr="00135099" w:rsidRDefault="00395D9B" w:rsidP="00395D9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Основ: Закон о инспекцијском </w:t>
      </w:r>
      <w:proofErr w:type="gramStart"/>
      <w:r w:rsidRPr="00135099">
        <w:rPr>
          <w:sz w:val="22"/>
          <w:szCs w:val="22"/>
        </w:rPr>
        <w:t>надзору  (</w:t>
      </w:r>
      <w:proofErr w:type="gramEnd"/>
      <w:r w:rsidRPr="00135099">
        <w:rPr>
          <w:sz w:val="22"/>
          <w:szCs w:val="22"/>
        </w:rPr>
        <w:t>Сл.гл РС бр.36/15)</w:t>
      </w:r>
    </w:p>
    <w:p w:rsidR="00395D9B" w:rsidRPr="00135099" w:rsidRDefault="00395D9B" w:rsidP="00395D9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Очековани резултат: повећана ефикасност рада</w:t>
      </w:r>
    </w:p>
    <w:p w:rsidR="00395D9B" w:rsidRPr="00135099" w:rsidRDefault="00395D9B" w:rsidP="00395D9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Индикатор: извештај о ефикасности</w:t>
      </w:r>
    </w:p>
    <w:p w:rsidR="00BE47D5" w:rsidRPr="00135099" w:rsidRDefault="00395D9B" w:rsidP="00BE47D5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Напомена: на основу указане потребе и смерница начелника Општинске управе</w:t>
      </w:r>
      <w:r w:rsidR="00BE47D5" w:rsidRPr="00135099">
        <w:rPr>
          <w:sz w:val="22"/>
          <w:szCs w:val="22"/>
        </w:rPr>
        <w:t xml:space="preserve"> и Руководилац </w:t>
      </w:r>
      <w:proofErr w:type="gramStart"/>
      <w:r w:rsidR="00BE47D5" w:rsidRPr="00135099">
        <w:rPr>
          <w:sz w:val="22"/>
          <w:szCs w:val="22"/>
        </w:rPr>
        <w:t>одељења  за</w:t>
      </w:r>
      <w:proofErr w:type="gramEnd"/>
      <w:r w:rsidR="00BE47D5" w:rsidRPr="00135099">
        <w:rPr>
          <w:sz w:val="22"/>
          <w:szCs w:val="22"/>
        </w:rPr>
        <w:t xml:space="preserve"> инспекцијске послове</w:t>
      </w:r>
    </w:p>
    <w:p w:rsidR="00395D9B" w:rsidRDefault="00395D9B" w:rsidP="00395D9B">
      <w:pPr>
        <w:pStyle w:val="BodyText"/>
        <w:ind w:left="0"/>
        <w:rPr>
          <w:sz w:val="22"/>
          <w:szCs w:val="22"/>
        </w:rPr>
      </w:pPr>
    </w:p>
    <w:p w:rsidR="00210AE6" w:rsidRPr="00210AE6" w:rsidRDefault="00210AE6" w:rsidP="00395D9B">
      <w:pPr>
        <w:pStyle w:val="BodyText"/>
        <w:ind w:left="0"/>
        <w:rPr>
          <w:sz w:val="22"/>
          <w:szCs w:val="22"/>
        </w:rPr>
      </w:pPr>
    </w:p>
    <w:p w:rsidR="0013039B" w:rsidRPr="00135099" w:rsidRDefault="0013039B" w:rsidP="0013039B">
      <w:pPr>
        <w:pStyle w:val="BodyText"/>
        <w:rPr>
          <w:sz w:val="22"/>
          <w:szCs w:val="22"/>
        </w:rPr>
      </w:pPr>
    </w:p>
    <w:p w:rsidR="00670AC5" w:rsidRPr="00135099" w:rsidRDefault="00670AC5" w:rsidP="0013039B">
      <w:pPr>
        <w:pStyle w:val="BodyText"/>
        <w:rPr>
          <w:sz w:val="22"/>
          <w:szCs w:val="22"/>
        </w:rPr>
      </w:pPr>
    </w:p>
    <w:p w:rsidR="0013039B" w:rsidRPr="00210AE6" w:rsidRDefault="00670AC5" w:rsidP="00670AC5">
      <w:pPr>
        <w:pStyle w:val="BodyText"/>
        <w:ind w:left="709"/>
        <w:rPr>
          <w:b/>
          <w:sz w:val="22"/>
          <w:szCs w:val="22"/>
        </w:rPr>
      </w:pPr>
      <w:r w:rsidRPr="00210AE6">
        <w:rPr>
          <w:b/>
          <w:sz w:val="22"/>
          <w:szCs w:val="22"/>
        </w:rPr>
        <w:t>3.5.</w:t>
      </w:r>
      <w:r w:rsidR="0013039B" w:rsidRPr="00210AE6">
        <w:rPr>
          <w:b/>
          <w:sz w:val="22"/>
          <w:szCs w:val="22"/>
        </w:rPr>
        <w:t>Радни састанци у окв</w:t>
      </w:r>
      <w:r w:rsidRPr="00210AE6">
        <w:rPr>
          <w:b/>
          <w:sz w:val="22"/>
          <w:szCs w:val="22"/>
        </w:rPr>
        <w:t>и</w:t>
      </w:r>
      <w:r w:rsidR="0013039B" w:rsidRPr="00210AE6">
        <w:rPr>
          <w:b/>
          <w:sz w:val="22"/>
          <w:szCs w:val="22"/>
        </w:rPr>
        <w:t xml:space="preserve">ру </w:t>
      </w:r>
      <w:proofErr w:type="gramStart"/>
      <w:r w:rsidR="0013039B" w:rsidRPr="00210AE6">
        <w:rPr>
          <w:b/>
          <w:sz w:val="22"/>
          <w:szCs w:val="22"/>
        </w:rPr>
        <w:t xml:space="preserve">Одељења </w:t>
      </w:r>
      <w:r w:rsidRPr="00210AE6">
        <w:rPr>
          <w:b/>
          <w:sz w:val="22"/>
          <w:szCs w:val="22"/>
        </w:rPr>
        <w:t xml:space="preserve"> за</w:t>
      </w:r>
      <w:proofErr w:type="gramEnd"/>
      <w:r w:rsidRPr="00210AE6">
        <w:rPr>
          <w:b/>
          <w:sz w:val="22"/>
          <w:szCs w:val="22"/>
        </w:rPr>
        <w:t xml:space="preserve"> инспекцијске послове</w:t>
      </w:r>
    </w:p>
    <w:p w:rsidR="00670AC5" w:rsidRPr="00135099" w:rsidRDefault="00670AC5" w:rsidP="00670AC5">
      <w:pPr>
        <w:pStyle w:val="BodyText"/>
        <w:ind w:left="709"/>
        <w:rPr>
          <w:sz w:val="22"/>
          <w:szCs w:val="22"/>
        </w:rPr>
      </w:pPr>
    </w:p>
    <w:p w:rsidR="00670AC5" w:rsidRPr="00135099" w:rsidRDefault="00670AC5" w:rsidP="00670AC5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Активност: Радни састанци у оквиру </w:t>
      </w:r>
      <w:proofErr w:type="gramStart"/>
      <w:r w:rsidRPr="00135099">
        <w:rPr>
          <w:sz w:val="22"/>
          <w:szCs w:val="22"/>
        </w:rPr>
        <w:t>Одељења  за</w:t>
      </w:r>
      <w:proofErr w:type="gramEnd"/>
      <w:r w:rsidRPr="00135099">
        <w:rPr>
          <w:sz w:val="22"/>
          <w:szCs w:val="22"/>
        </w:rPr>
        <w:t xml:space="preserve"> инспекцијске послове по потреби а најмање једном недељно</w:t>
      </w:r>
    </w:p>
    <w:p w:rsidR="00670AC5" w:rsidRPr="00135099" w:rsidRDefault="00670AC5" w:rsidP="00670AC5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Носилац: Руководилац </w:t>
      </w:r>
      <w:proofErr w:type="gramStart"/>
      <w:r w:rsidRPr="00135099">
        <w:rPr>
          <w:sz w:val="22"/>
          <w:szCs w:val="22"/>
        </w:rPr>
        <w:t>одељења  за</w:t>
      </w:r>
      <w:proofErr w:type="gramEnd"/>
      <w:r w:rsidRPr="00135099">
        <w:rPr>
          <w:sz w:val="22"/>
          <w:szCs w:val="22"/>
        </w:rPr>
        <w:t xml:space="preserve"> инспекцијске послове</w:t>
      </w:r>
    </w:p>
    <w:p w:rsidR="00670AC5" w:rsidRPr="00135099" w:rsidRDefault="00670AC5" w:rsidP="00670AC5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Планирани временски период:  2018.-2023.године </w:t>
      </w:r>
    </w:p>
    <w:p w:rsidR="00670AC5" w:rsidRPr="00135099" w:rsidRDefault="00670AC5" w:rsidP="00670AC5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Основ: Закон о инспекцијском </w:t>
      </w:r>
      <w:proofErr w:type="gramStart"/>
      <w:r w:rsidRPr="00135099">
        <w:rPr>
          <w:sz w:val="22"/>
          <w:szCs w:val="22"/>
        </w:rPr>
        <w:t>надзору  (</w:t>
      </w:r>
      <w:proofErr w:type="gramEnd"/>
      <w:r w:rsidRPr="00135099">
        <w:rPr>
          <w:sz w:val="22"/>
          <w:szCs w:val="22"/>
        </w:rPr>
        <w:t>Сл.гл РС бр.36/15)</w:t>
      </w:r>
    </w:p>
    <w:p w:rsidR="00670AC5" w:rsidRPr="00135099" w:rsidRDefault="00670AC5" w:rsidP="00670AC5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Очековани резултат: повећана ефикасност рада</w:t>
      </w:r>
    </w:p>
    <w:p w:rsidR="00670AC5" w:rsidRPr="00135099" w:rsidRDefault="00670AC5" w:rsidP="00670AC5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Индикатор: извештај о ефикасности</w:t>
      </w:r>
    </w:p>
    <w:p w:rsidR="00670AC5" w:rsidRPr="00135099" w:rsidRDefault="00670AC5" w:rsidP="00670AC5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Напомена: на основу указане потребе и смерница Руководиоца одељења за инспекцијске послове</w:t>
      </w:r>
    </w:p>
    <w:p w:rsidR="00670AC5" w:rsidRPr="00135099" w:rsidRDefault="00670AC5" w:rsidP="00670AC5">
      <w:pPr>
        <w:pStyle w:val="BodyText"/>
        <w:ind w:left="709"/>
        <w:rPr>
          <w:sz w:val="22"/>
          <w:szCs w:val="22"/>
        </w:rPr>
      </w:pPr>
    </w:p>
    <w:p w:rsidR="0013039B" w:rsidRPr="00210AE6" w:rsidRDefault="0013039B" w:rsidP="0013039B">
      <w:pPr>
        <w:pStyle w:val="BodyText"/>
        <w:rPr>
          <w:b/>
          <w:sz w:val="22"/>
          <w:szCs w:val="22"/>
        </w:rPr>
      </w:pPr>
    </w:p>
    <w:p w:rsidR="0013039B" w:rsidRPr="00210AE6" w:rsidRDefault="002258BD" w:rsidP="002258BD">
      <w:pPr>
        <w:pStyle w:val="BodyText"/>
        <w:ind w:left="709"/>
        <w:rPr>
          <w:b/>
          <w:sz w:val="22"/>
          <w:szCs w:val="22"/>
        </w:rPr>
      </w:pPr>
      <w:r w:rsidRPr="00210AE6">
        <w:rPr>
          <w:b/>
          <w:sz w:val="22"/>
          <w:szCs w:val="22"/>
        </w:rPr>
        <w:t xml:space="preserve">3.6. </w:t>
      </w:r>
      <w:r w:rsidR="0013039B" w:rsidRPr="00210AE6">
        <w:rPr>
          <w:b/>
          <w:sz w:val="22"/>
          <w:szCs w:val="22"/>
        </w:rPr>
        <w:t>Информисање грађана о акrивностима и реализацији послова</w:t>
      </w:r>
    </w:p>
    <w:p w:rsidR="002258BD" w:rsidRPr="00135099" w:rsidRDefault="002258BD" w:rsidP="002258BD">
      <w:pPr>
        <w:pStyle w:val="BodyText"/>
        <w:ind w:left="709"/>
        <w:rPr>
          <w:sz w:val="22"/>
          <w:szCs w:val="22"/>
        </w:rPr>
      </w:pPr>
    </w:p>
    <w:p w:rsidR="002258BD" w:rsidRPr="00361CAF" w:rsidRDefault="002258BD" w:rsidP="002258BD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Активност: Информисање грађана о акrивностима и реализацији послова у оквиру </w:t>
      </w:r>
      <w:proofErr w:type="gramStart"/>
      <w:r w:rsidRPr="00135099">
        <w:rPr>
          <w:sz w:val="22"/>
          <w:szCs w:val="22"/>
        </w:rPr>
        <w:t>Одељења  за</w:t>
      </w:r>
      <w:proofErr w:type="gramEnd"/>
      <w:r w:rsidRPr="00135099">
        <w:rPr>
          <w:sz w:val="22"/>
          <w:szCs w:val="22"/>
        </w:rPr>
        <w:t xml:space="preserve"> инспекцијске послове по потреби </w:t>
      </w:r>
    </w:p>
    <w:p w:rsidR="002258BD" w:rsidRPr="00135099" w:rsidRDefault="002258BD" w:rsidP="002258BD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Носилац: Одељење за инспекцијске послове</w:t>
      </w:r>
    </w:p>
    <w:p w:rsidR="002258BD" w:rsidRPr="00135099" w:rsidRDefault="002258BD" w:rsidP="002258BD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Планирани временски период:  2018.-2023.године </w:t>
      </w:r>
    </w:p>
    <w:p w:rsidR="002258BD" w:rsidRPr="00135099" w:rsidRDefault="002258BD" w:rsidP="002258BD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Основ: Закон о инспекцијском </w:t>
      </w:r>
      <w:proofErr w:type="gramStart"/>
      <w:r w:rsidRPr="00135099">
        <w:rPr>
          <w:sz w:val="22"/>
          <w:szCs w:val="22"/>
        </w:rPr>
        <w:t>надзору  (</w:t>
      </w:r>
      <w:proofErr w:type="gramEnd"/>
      <w:r w:rsidRPr="00135099">
        <w:rPr>
          <w:sz w:val="22"/>
          <w:szCs w:val="22"/>
        </w:rPr>
        <w:t>Сл.гл РС бр.36/15)</w:t>
      </w:r>
    </w:p>
    <w:p w:rsidR="002258BD" w:rsidRPr="00135099" w:rsidRDefault="002258BD" w:rsidP="002258BD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Очековани резултат: повећана ефикасност рада уз сарадњу са грађанима</w:t>
      </w:r>
    </w:p>
    <w:p w:rsidR="002258BD" w:rsidRPr="00135099" w:rsidRDefault="002258BD" w:rsidP="002258BD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Индикатор: извештај о ефикасности</w:t>
      </w:r>
    </w:p>
    <w:p w:rsidR="0013039B" w:rsidRPr="00135099" w:rsidRDefault="0013039B" w:rsidP="0013039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 </w:t>
      </w:r>
      <w:proofErr w:type="gramStart"/>
      <w:r w:rsidRPr="00135099">
        <w:rPr>
          <w:sz w:val="22"/>
          <w:szCs w:val="22"/>
        </w:rPr>
        <w:t>Напомена :</w:t>
      </w:r>
      <w:proofErr w:type="gramEnd"/>
      <w:r w:rsidRPr="00135099">
        <w:rPr>
          <w:sz w:val="22"/>
          <w:szCs w:val="22"/>
        </w:rPr>
        <w:t xml:space="preserve"> по одобрењу Начелника </w:t>
      </w:r>
      <w:r w:rsidR="002258BD" w:rsidRPr="00135099">
        <w:rPr>
          <w:sz w:val="22"/>
          <w:szCs w:val="22"/>
        </w:rPr>
        <w:t>Општинске</w:t>
      </w:r>
      <w:r w:rsidRPr="00135099">
        <w:rPr>
          <w:sz w:val="22"/>
          <w:szCs w:val="22"/>
        </w:rPr>
        <w:t xml:space="preserve"> управе</w:t>
      </w:r>
    </w:p>
    <w:p w:rsidR="003613DB" w:rsidRPr="00135099" w:rsidRDefault="003613DB" w:rsidP="0013039B">
      <w:pPr>
        <w:pStyle w:val="BodyText"/>
        <w:ind w:left="0"/>
        <w:rPr>
          <w:sz w:val="22"/>
          <w:szCs w:val="22"/>
        </w:rPr>
      </w:pPr>
    </w:p>
    <w:p w:rsidR="003613DB" w:rsidRPr="00135099" w:rsidRDefault="003613DB" w:rsidP="0013039B">
      <w:pPr>
        <w:pStyle w:val="BodyText"/>
        <w:ind w:left="0"/>
        <w:rPr>
          <w:sz w:val="22"/>
          <w:szCs w:val="22"/>
        </w:rPr>
      </w:pPr>
    </w:p>
    <w:p w:rsidR="003613DB" w:rsidRPr="00135099" w:rsidRDefault="003613DB" w:rsidP="0013039B">
      <w:pPr>
        <w:pStyle w:val="BodyText"/>
        <w:ind w:left="0"/>
        <w:rPr>
          <w:sz w:val="22"/>
          <w:szCs w:val="22"/>
        </w:rPr>
      </w:pPr>
    </w:p>
    <w:p w:rsidR="003613DB" w:rsidRPr="00B941BC" w:rsidRDefault="003613DB" w:rsidP="003613DB">
      <w:pPr>
        <w:pStyle w:val="BodyText"/>
        <w:ind w:left="0"/>
        <w:rPr>
          <w:b/>
          <w:sz w:val="22"/>
          <w:szCs w:val="22"/>
        </w:rPr>
      </w:pPr>
      <w:r w:rsidRPr="00B941BC">
        <w:rPr>
          <w:b/>
          <w:sz w:val="22"/>
          <w:szCs w:val="22"/>
        </w:rPr>
        <w:t>4. ОПЕРАТИВНО-ФУНКЦИОНАЛНИ ПРИОРИТЕТИ</w:t>
      </w:r>
    </w:p>
    <w:p w:rsidR="003613DB" w:rsidRPr="00135099" w:rsidRDefault="003613DB" w:rsidP="003613DB">
      <w:pPr>
        <w:pStyle w:val="BodyText"/>
        <w:rPr>
          <w:sz w:val="22"/>
          <w:szCs w:val="22"/>
        </w:rPr>
      </w:pPr>
    </w:p>
    <w:p w:rsidR="006E78C0" w:rsidRPr="00135099" w:rsidRDefault="006E78C0" w:rsidP="003613DB">
      <w:pPr>
        <w:pStyle w:val="BodyText"/>
        <w:rPr>
          <w:sz w:val="22"/>
          <w:szCs w:val="22"/>
        </w:rPr>
      </w:pPr>
    </w:p>
    <w:p w:rsidR="006E78C0" w:rsidRPr="00135099" w:rsidRDefault="006E78C0" w:rsidP="003613DB">
      <w:pPr>
        <w:pStyle w:val="BodyText"/>
        <w:rPr>
          <w:sz w:val="22"/>
          <w:szCs w:val="22"/>
        </w:rPr>
      </w:pPr>
    </w:p>
    <w:p w:rsidR="003613DB" w:rsidRPr="00245B16" w:rsidRDefault="003613DB" w:rsidP="003613DB">
      <w:pPr>
        <w:pStyle w:val="BodyText"/>
        <w:ind w:left="709"/>
        <w:rPr>
          <w:b/>
          <w:sz w:val="22"/>
          <w:szCs w:val="22"/>
        </w:rPr>
      </w:pPr>
      <w:r w:rsidRPr="00210AE6">
        <w:rPr>
          <w:b/>
          <w:sz w:val="22"/>
          <w:szCs w:val="22"/>
        </w:rPr>
        <w:t>4.</w:t>
      </w:r>
      <w:r w:rsidR="00245B16">
        <w:rPr>
          <w:b/>
          <w:sz w:val="22"/>
          <w:szCs w:val="22"/>
        </w:rPr>
        <w:t>1.Сузбијање изградње без грађевинске дозволе или одобрења за изградњу</w:t>
      </w:r>
    </w:p>
    <w:p w:rsidR="003613DB" w:rsidRPr="00135099" w:rsidRDefault="003613DB" w:rsidP="003613DB">
      <w:pPr>
        <w:pStyle w:val="BodyText"/>
        <w:ind w:left="709"/>
        <w:rPr>
          <w:sz w:val="22"/>
          <w:szCs w:val="22"/>
        </w:rPr>
      </w:pPr>
    </w:p>
    <w:p w:rsidR="003613DB" w:rsidRPr="00135099" w:rsidRDefault="003613DB" w:rsidP="003613D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Активност: </w:t>
      </w:r>
      <w:r w:rsidR="00245B16" w:rsidRPr="00245B16">
        <w:rPr>
          <w:sz w:val="22"/>
          <w:szCs w:val="22"/>
        </w:rPr>
        <w:t xml:space="preserve">Сузбијање изградње без грађевинске дозволе или одобрења за изградњу </w:t>
      </w:r>
      <w:r w:rsidR="00545DAE" w:rsidRPr="00135099">
        <w:rPr>
          <w:sz w:val="22"/>
          <w:szCs w:val="22"/>
        </w:rPr>
        <w:t>континуираним контролама</w:t>
      </w:r>
    </w:p>
    <w:p w:rsidR="003613DB" w:rsidRPr="00135099" w:rsidRDefault="003613DB" w:rsidP="003613D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Носилац: Одељење за инспекцијске послове</w:t>
      </w:r>
    </w:p>
    <w:p w:rsidR="003613DB" w:rsidRPr="00135099" w:rsidRDefault="003613DB" w:rsidP="003613D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Планирани временски период:  2018.-2023.године </w:t>
      </w:r>
    </w:p>
    <w:p w:rsidR="003613DB" w:rsidRPr="005A04E9" w:rsidRDefault="003613DB" w:rsidP="003613D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Основ: </w:t>
      </w:r>
      <w:r w:rsidR="001321A6" w:rsidRPr="001321A6">
        <w:rPr>
          <w:sz w:val="22"/>
          <w:szCs w:val="22"/>
        </w:rPr>
        <w:t xml:space="preserve">Закон о планирању и изградњи („Сл. гл. </w:t>
      </w:r>
      <w:proofErr w:type="gramStart"/>
      <w:r w:rsidR="001321A6" w:rsidRPr="001321A6">
        <w:rPr>
          <w:sz w:val="22"/>
          <w:szCs w:val="22"/>
        </w:rPr>
        <w:t>РС“бр.</w:t>
      </w:r>
      <w:proofErr w:type="gramEnd"/>
      <w:r w:rsidR="001321A6" w:rsidRPr="001321A6">
        <w:rPr>
          <w:sz w:val="22"/>
          <w:szCs w:val="22"/>
        </w:rPr>
        <w:t xml:space="preserve"> 72/09</w:t>
      </w:r>
      <w:proofErr w:type="gramStart"/>
      <w:r w:rsidR="001321A6" w:rsidRPr="001321A6">
        <w:rPr>
          <w:sz w:val="22"/>
          <w:szCs w:val="22"/>
        </w:rPr>
        <w:t>,81</w:t>
      </w:r>
      <w:proofErr w:type="gramEnd"/>
      <w:r w:rsidR="001321A6" w:rsidRPr="001321A6">
        <w:rPr>
          <w:sz w:val="22"/>
          <w:szCs w:val="22"/>
        </w:rPr>
        <w:t>/09,24/11,121/12,132/14,145/14)</w:t>
      </w:r>
    </w:p>
    <w:p w:rsidR="003613DB" w:rsidRPr="00135099" w:rsidRDefault="003613DB" w:rsidP="003613D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Очековани резултат</w:t>
      </w:r>
      <w:proofErr w:type="gramStart"/>
      <w:r w:rsidRPr="00135099">
        <w:rPr>
          <w:sz w:val="22"/>
          <w:szCs w:val="22"/>
        </w:rPr>
        <w:t>:Смањено</w:t>
      </w:r>
      <w:proofErr w:type="gramEnd"/>
      <w:r w:rsidRPr="00135099">
        <w:rPr>
          <w:sz w:val="22"/>
          <w:szCs w:val="22"/>
        </w:rPr>
        <w:t xml:space="preserve"> присуство</w:t>
      </w:r>
      <w:r w:rsidR="001321A6">
        <w:rPr>
          <w:sz w:val="22"/>
          <w:szCs w:val="22"/>
        </w:rPr>
        <w:t xml:space="preserve"> </w:t>
      </w:r>
      <w:r w:rsidR="001321A6" w:rsidRPr="001321A6">
        <w:rPr>
          <w:sz w:val="22"/>
          <w:szCs w:val="22"/>
        </w:rPr>
        <w:t>изградње без грађевинске дозволе или одобрења за изградњу</w:t>
      </w:r>
    </w:p>
    <w:p w:rsidR="003613DB" w:rsidRPr="00135099" w:rsidRDefault="003613DB" w:rsidP="003613D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Индикатор: извештај о раду</w:t>
      </w:r>
    </w:p>
    <w:p w:rsidR="003613DB" w:rsidRPr="001321A6" w:rsidRDefault="003613DB" w:rsidP="003613DB">
      <w:pPr>
        <w:pStyle w:val="BodyText"/>
        <w:ind w:left="0"/>
        <w:rPr>
          <w:sz w:val="22"/>
          <w:szCs w:val="22"/>
        </w:rPr>
      </w:pPr>
      <w:proofErr w:type="gramStart"/>
      <w:r w:rsidRPr="00135099">
        <w:rPr>
          <w:sz w:val="22"/>
          <w:szCs w:val="22"/>
        </w:rPr>
        <w:t>Напомена :</w:t>
      </w:r>
      <w:proofErr w:type="gramEnd"/>
      <w:r w:rsidRPr="00135099">
        <w:rPr>
          <w:sz w:val="22"/>
          <w:szCs w:val="22"/>
        </w:rPr>
        <w:t xml:space="preserve"> Континуир</w:t>
      </w:r>
      <w:r w:rsidR="001321A6">
        <w:rPr>
          <w:sz w:val="22"/>
          <w:szCs w:val="22"/>
        </w:rPr>
        <w:t>ана сарадња са осталим органима</w:t>
      </w:r>
    </w:p>
    <w:p w:rsidR="003613DB" w:rsidRPr="00135099" w:rsidRDefault="003613DB" w:rsidP="003613DB">
      <w:pPr>
        <w:pStyle w:val="BodyText"/>
        <w:ind w:left="709"/>
        <w:rPr>
          <w:sz w:val="22"/>
          <w:szCs w:val="22"/>
        </w:rPr>
      </w:pPr>
    </w:p>
    <w:p w:rsidR="006E78C0" w:rsidRPr="00135099" w:rsidRDefault="006E78C0" w:rsidP="003613DB">
      <w:pPr>
        <w:pStyle w:val="BodyText"/>
        <w:ind w:left="709"/>
        <w:rPr>
          <w:sz w:val="22"/>
          <w:szCs w:val="22"/>
        </w:rPr>
      </w:pPr>
    </w:p>
    <w:p w:rsidR="00545DAE" w:rsidRPr="00135099" w:rsidRDefault="00545DAE" w:rsidP="003613DB">
      <w:pPr>
        <w:pStyle w:val="BodyText"/>
        <w:ind w:left="709"/>
        <w:rPr>
          <w:sz w:val="22"/>
          <w:szCs w:val="22"/>
        </w:rPr>
      </w:pPr>
    </w:p>
    <w:p w:rsidR="00545DAE" w:rsidRPr="00210AE6" w:rsidRDefault="00545DAE" w:rsidP="00545DAE">
      <w:pPr>
        <w:pStyle w:val="BodyText"/>
        <w:numPr>
          <w:ilvl w:val="1"/>
          <w:numId w:val="21"/>
        </w:numPr>
        <w:ind w:left="993"/>
        <w:rPr>
          <w:b/>
          <w:sz w:val="22"/>
          <w:szCs w:val="22"/>
        </w:rPr>
      </w:pPr>
      <w:r w:rsidRPr="00210AE6">
        <w:rPr>
          <w:b/>
          <w:sz w:val="22"/>
          <w:szCs w:val="22"/>
        </w:rPr>
        <w:t>Обезбеђењ</w:t>
      </w:r>
      <w:r w:rsidR="00C64441">
        <w:rPr>
          <w:b/>
          <w:sz w:val="22"/>
          <w:szCs w:val="22"/>
        </w:rPr>
        <w:t xml:space="preserve">е  поштовања  законских норми из грађевинске области према </w:t>
      </w:r>
      <w:r w:rsidR="00C64441" w:rsidRPr="00C64441">
        <w:rPr>
          <w:b/>
          <w:sz w:val="22"/>
          <w:szCs w:val="22"/>
        </w:rPr>
        <w:t>Закон</w:t>
      </w:r>
      <w:r w:rsidR="00C64441">
        <w:rPr>
          <w:b/>
          <w:sz w:val="22"/>
          <w:szCs w:val="22"/>
        </w:rPr>
        <w:t>у</w:t>
      </w:r>
      <w:r w:rsidR="00C64441" w:rsidRPr="00C64441">
        <w:rPr>
          <w:b/>
          <w:sz w:val="22"/>
          <w:szCs w:val="22"/>
        </w:rPr>
        <w:t xml:space="preserve"> о становању и одржавању зграда</w:t>
      </w:r>
    </w:p>
    <w:p w:rsidR="00545DAE" w:rsidRPr="00135099" w:rsidRDefault="00545DAE" w:rsidP="00545DAE">
      <w:pPr>
        <w:pStyle w:val="BodyText"/>
        <w:ind w:left="360"/>
        <w:rPr>
          <w:sz w:val="22"/>
          <w:szCs w:val="22"/>
        </w:rPr>
      </w:pPr>
    </w:p>
    <w:p w:rsidR="00545DAE" w:rsidRPr="00C64441" w:rsidRDefault="00545DAE" w:rsidP="004073CB">
      <w:pPr>
        <w:pStyle w:val="BodyText"/>
        <w:ind w:left="360"/>
        <w:rPr>
          <w:sz w:val="22"/>
          <w:szCs w:val="22"/>
        </w:rPr>
      </w:pPr>
      <w:r w:rsidRPr="00135099">
        <w:rPr>
          <w:sz w:val="22"/>
          <w:szCs w:val="22"/>
        </w:rPr>
        <w:t xml:space="preserve">Активност: </w:t>
      </w:r>
      <w:proofErr w:type="gramStart"/>
      <w:r w:rsidR="00C64441" w:rsidRPr="00C64441">
        <w:rPr>
          <w:sz w:val="22"/>
          <w:szCs w:val="22"/>
        </w:rPr>
        <w:t>Обезбеђење  поштовања</w:t>
      </w:r>
      <w:proofErr w:type="gramEnd"/>
      <w:r w:rsidR="00C64441" w:rsidRPr="00C64441">
        <w:rPr>
          <w:sz w:val="22"/>
          <w:szCs w:val="22"/>
        </w:rPr>
        <w:t xml:space="preserve">  законских норми из грађевинске области према Закон</w:t>
      </w:r>
      <w:r w:rsidR="00C64441">
        <w:rPr>
          <w:sz w:val="22"/>
          <w:szCs w:val="22"/>
        </w:rPr>
        <w:t>у</w:t>
      </w:r>
      <w:r w:rsidR="00C64441" w:rsidRPr="00C64441">
        <w:rPr>
          <w:sz w:val="22"/>
          <w:szCs w:val="22"/>
        </w:rPr>
        <w:t xml:space="preserve"> о становању и одржавању зграда</w:t>
      </w:r>
      <w:r w:rsidR="00C64441">
        <w:rPr>
          <w:sz w:val="22"/>
          <w:szCs w:val="22"/>
        </w:rPr>
        <w:t xml:space="preserve"> </w:t>
      </w:r>
      <w:r w:rsidRPr="00135099">
        <w:rPr>
          <w:sz w:val="22"/>
          <w:szCs w:val="22"/>
        </w:rPr>
        <w:t>континуираним контролама</w:t>
      </w:r>
      <w:r w:rsidR="00C64441">
        <w:rPr>
          <w:sz w:val="22"/>
          <w:szCs w:val="22"/>
        </w:rPr>
        <w:t xml:space="preserve"> </w:t>
      </w:r>
    </w:p>
    <w:p w:rsidR="00545DAE" w:rsidRPr="00135099" w:rsidRDefault="00545DAE" w:rsidP="00545DAE">
      <w:pPr>
        <w:pStyle w:val="BodyText"/>
        <w:ind w:left="360"/>
        <w:rPr>
          <w:sz w:val="22"/>
          <w:szCs w:val="22"/>
        </w:rPr>
      </w:pPr>
      <w:r w:rsidRPr="00135099">
        <w:rPr>
          <w:sz w:val="22"/>
          <w:szCs w:val="22"/>
        </w:rPr>
        <w:t>Носилац: Одељење за инспекцијске послове</w:t>
      </w:r>
    </w:p>
    <w:p w:rsidR="00545DAE" w:rsidRPr="00135099" w:rsidRDefault="00545DAE" w:rsidP="00545DAE">
      <w:pPr>
        <w:pStyle w:val="BodyText"/>
        <w:ind w:left="360"/>
        <w:rPr>
          <w:sz w:val="22"/>
          <w:szCs w:val="22"/>
        </w:rPr>
      </w:pPr>
      <w:r w:rsidRPr="00135099">
        <w:rPr>
          <w:sz w:val="22"/>
          <w:szCs w:val="22"/>
        </w:rPr>
        <w:t xml:space="preserve">Планирани временски период:  2018.-2023.године </w:t>
      </w:r>
    </w:p>
    <w:p w:rsidR="00C64441" w:rsidRDefault="00545DAE" w:rsidP="004073CB">
      <w:pPr>
        <w:pStyle w:val="BodyText"/>
        <w:ind w:left="360"/>
        <w:rPr>
          <w:sz w:val="22"/>
          <w:szCs w:val="22"/>
        </w:rPr>
      </w:pPr>
      <w:r w:rsidRPr="00135099">
        <w:rPr>
          <w:sz w:val="22"/>
          <w:szCs w:val="22"/>
        </w:rPr>
        <w:t xml:space="preserve">Основ: </w:t>
      </w:r>
      <w:r w:rsidR="00C64441" w:rsidRPr="00C64441">
        <w:rPr>
          <w:sz w:val="22"/>
          <w:szCs w:val="22"/>
        </w:rPr>
        <w:t>Закон о становању и одржавању зграда (“Сл. гласник РС” бр. 104/16)</w:t>
      </w:r>
    </w:p>
    <w:p w:rsidR="00C64441" w:rsidRDefault="00545DAE" w:rsidP="00545DAE">
      <w:pPr>
        <w:pStyle w:val="BodyText"/>
        <w:ind w:left="360"/>
        <w:rPr>
          <w:sz w:val="22"/>
          <w:szCs w:val="22"/>
        </w:rPr>
      </w:pPr>
      <w:r w:rsidRPr="00135099">
        <w:rPr>
          <w:sz w:val="22"/>
          <w:szCs w:val="22"/>
        </w:rPr>
        <w:t>Очековани резултат</w:t>
      </w:r>
      <w:proofErr w:type="gramStart"/>
      <w:r w:rsidRPr="00135099">
        <w:rPr>
          <w:sz w:val="22"/>
          <w:szCs w:val="22"/>
        </w:rPr>
        <w:t>:</w:t>
      </w:r>
      <w:r w:rsidR="00AA2CE4" w:rsidRPr="00135099">
        <w:rPr>
          <w:sz w:val="22"/>
          <w:szCs w:val="22"/>
        </w:rPr>
        <w:t>Смањен</w:t>
      </w:r>
      <w:proofErr w:type="gramEnd"/>
      <w:r w:rsidR="00AA2CE4" w:rsidRPr="00135099">
        <w:rPr>
          <w:sz w:val="22"/>
          <w:szCs w:val="22"/>
        </w:rPr>
        <w:t xml:space="preserve"> </w:t>
      </w:r>
      <w:r w:rsidR="00C64441">
        <w:rPr>
          <w:sz w:val="22"/>
          <w:szCs w:val="22"/>
        </w:rPr>
        <w:t>број не</w:t>
      </w:r>
      <w:r w:rsidR="00C64441" w:rsidRPr="00C64441">
        <w:rPr>
          <w:sz w:val="22"/>
          <w:szCs w:val="22"/>
        </w:rPr>
        <w:t xml:space="preserve">поштовања  законских норми из грађевинске области према Закону о становању и одржавању зграда </w:t>
      </w:r>
    </w:p>
    <w:p w:rsidR="00545DAE" w:rsidRPr="00135099" w:rsidRDefault="00545DAE" w:rsidP="00545DAE">
      <w:pPr>
        <w:pStyle w:val="BodyText"/>
        <w:ind w:left="360"/>
        <w:rPr>
          <w:sz w:val="22"/>
          <w:szCs w:val="22"/>
        </w:rPr>
      </w:pPr>
      <w:r w:rsidRPr="00135099">
        <w:rPr>
          <w:sz w:val="22"/>
          <w:szCs w:val="22"/>
        </w:rPr>
        <w:t>Индикатор: извештај о раду</w:t>
      </w:r>
    </w:p>
    <w:p w:rsidR="00545DAE" w:rsidRPr="00C64441" w:rsidRDefault="00545DAE" w:rsidP="00AA2CE4">
      <w:pPr>
        <w:pStyle w:val="BodyText"/>
        <w:ind w:left="360"/>
        <w:rPr>
          <w:sz w:val="22"/>
          <w:szCs w:val="22"/>
        </w:rPr>
      </w:pPr>
      <w:proofErr w:type="gramStart"/>
      <w:r w:rsidRPr="00135099">
        <w:rPr>
          <w:sz w:val="22"/>
          <w:szCs w:val="22"/>
        </w:rPr>
        <w:t>Напомена :</w:t>
      </w:r>
      <w:proofErr w:type="gramEnd"/>
      <w:r w:rsidRPr="00135099">
        <w:rPr>
          <w:sz w:val="22"/>
          <w:szCs w:val="22"/>
        </w:rPr>
        <w:t xml:space="preserve"> </w:t>
      </w:r>
      <w:r w:rsidR="00AA2CE4" w:rsidRPr="00135099">
        <w:rPr>
          <w:sz w:val="22"/>
          <w:szCs w:val="22"/>
        </w:rPr>
        <w:t>Остварити још квалитетнију сарад</w:t>
      </w:r>
      <w:r w:rsidR="00C64441">
        <w:rPr>
          <w:sz w:val="22"/>
          <w:szCs w:val="22"/>
        </w:rPr>
        <w:t>њу са комуналном инспекцијом општине Врбас</w:t>
      </w:r>
    </w:p>
    <w:p w:rsidR="00545DAE" w:rsidRPr="00135099" w:rsidRDefault="00545DAE" w:rsidP="00545DAE">
      <w:pPr>
        <w:pStyle w:val="BodyText"/>
        <w:ind w:left="360"/>
        <w:rPr>
          <w:sz w:val="22"/>
          <w:szCs w:val="22"/>
        </w:rPr>
      </w:pPr>
    </w:p>
    <w:p w:rsidR="006E78C0" w:rsidRPr="00135099" w:rsidRDefault="006E78C0" w:rsidP="003613DB">
      <w:pPr>
        <w:pStyle w:val="BodyText"/>
        <w:ind w:left="709"/>
        <w:rPr>
          <w:sz w:val="22"/>
          <w:szCs w:val="22"/>
        </w:rPr>
      </w:pPr>
    </w:p>
    <w:p w:rsidR="006E78C0" w:rsidRDefault="006E78C0" w:rsidP="003613DB">
      <w:pPr>
        <w:pStyle w:val="BodyText"/>
        <w:ind w:left="709"/>
        <w:rPr>
          <w:sz w:val="22"/>
          <w:szCs w:val="22"/>
        </w:rPr>
      </w:pPr>
    </w:p>
    <w:p w:rsidR="00374585" w:rsidRPr="00374585" w:rsidRDefault="00374585" w:rsidP="003613DB">
      <w:pPr>
        <w:pStyle w:val="BodyText"/>
        <w:ind w:left="709"/>
        <w:rPr>
          <w:sz w:val="22"/>
          <w:szCs w:val="22"/>
        </w:rPr>
      </w:pPr>
    </w:p>
    <w:p w:rsidR="006E78C0" w:rsidRPr="00374585" w:rsidRDefault="00374585" w:rsidP="00374585">
      <w:pPr>
        <w:pStyle w:val="BodyText"/>
        <w:numPr>
          <w:ilvl w:val="1"/>
          <w:numId w:val="21"/>
        </w:numPr>
        <w:ind w:left="993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Спровођење  даљих законских норми</w:t>
      </w:r>
      <w:r w:rsidRPr="00374585">
        <w:rPr>
          <w:b/>
          <w:sz w:val="22"/>
          <w:szCs w:val="22"/>
        </w:rPr>
        <w:t xml:space="preserve"> као и </w:t>
      </w:r>
      <w:r>
        <w:rPr>
          <w:b/>
          <w:sz w:val="22"/>
          <w:szCs w:val="22"/>
        </w:rPr>
        <w:t xml:space="preserve">упутства од стране Министарства у складу са </w:t>
      </w:r>
      <w:r w:rsidRPr="00374585">
        <w:rPr>
          <w:b/>
          <w:bCs/>
          <w:sz w:val="22"/>
          <w:szCs w:val="22"/>
        </w:rPr>
        <w:t>Закон о озакоњењу о</w:t>
      </w:r>
      <w:r>
        <w:rPr>
          <w:b/>
          <w:bCs/>
          <w:sz w:val="22"/>
          <w:szCs w:val="22"/>
        </w:rPr>
        <w:t>бјеката</w:t>
      </w:r>
    </w:p>
    <w:p w:rsidR="006E78C0" w:rsidRPr="00135099" w:rsidRDefault="006E78C0" w:rsidP="006E78C0">
      <w:pPr>
        <w:pStyle w:val="BodyText"/>
        <w:ind w:left="993"/>
        <w:rPr>
          <w:sz w:val="22"/>
          <w:szCs w:val="22"/>
        </w:rPr>
      </w:pPr>
    </w:p>
    <w:p w:rsidR="00374585" w:rsidRDefault="006E78C0" w:rsidP="00374585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Активност: </w:t>
      </w:r>
      <w:proofErr w:type="gramStart"/>
      <w:r w:rsidR="00374585" w:rsidRPr="00374585">
        <w:rPr>
          <w:sz w:val="22"/>
          <w:szCs w:val="22"/>
        </w:rPr>
        <w:t>Спровођење  даљих</w:t>
      </w:r>
      <w:proofErr w:type="gramEnd"/>
      <w:r w:rsidR="00374585" w:rsidRPr="00374585">
        <w:rPr>
          <w:sz w:val="22"/>
          <w:szCs w:val="22"/>
        </w:rPr>
        <w:t xml:space="preserve"> законских норми као и упутства од стране Министарства у складу са Закон о озакоњењу објеката</w:t>
      </w:r>
    </w:p>
    <w:p w:rsidR="006E78C0" w:rsidRPr="00135099" w:rsidRDefault="006E78C0" w:rsidP="00374585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Носилац: Одељење за инспекцијске послове</w:t>
      </w:r>
    </w:p>
    <w:p w:rsidR="006E78C0" w:rsidRPr="00135099" w:rsidRDefault="006E78C0" w:rsidP="00703656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Планирани временски период:  2018.-2023.године </w:t>
      </w:r>
    </w:p>
    <w:p w:rsidR="006E78C0" w:rsidRPr="00135099" w:rsidRDefault="006E78C0" w:rsidP="00703656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Основ: </w:t>
      </w:r>
      <w:r w:rsidR="00374585" w:rsidRPr="00374585">
        <w:rPr>
          <w:sz w:val="22"/>
          <w:szCs w:val="22"/>
        </w:rPr>
        <w:t xml:space="preserve">Закон о озакоњењу </w:t>
      </w:r>
      <w:proofErr w:type="gramStart"/>
      <w:r w:rsidR="00374585" w:rsidRPr="00374585">
        <w:rPr>
          <w:sz w:val="22"/>
          <w:szCs w:val="22"/>
        </w:rPr>
        <w:t>објеката(</w:t>
      </w:r>
      <w:proofErr w:type="gramEnd"/>
      <w:r w:rsidR="00374585" w:rsidRPr="00374585">
        <w:rPr>
          <w:sz w:val="22"/>
          <w:szCs w:val="22"/>
        </w:rPr>
        <w:t>''Службени гласник РС'',бр. 96/2015)</w:t>
      </w:r>
    </w:p>
    <w:p w:rsidR="00374585" w:rsidRDefault="006E78C0" w:rsidP="00703656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Оче</w:t>
      </w:r>
      <w:r w:rsidR="00374585">
        <w:rPr>
          <w:sz w:val="22"/>
          <w:szCs w:val="22"/>
        </w:rPr>
        <w:t xml:space="preserve">ковани резултат: примењен </w:t>
      </w:r>
      <w:r w:rsidR="00374585" w:rsidRPr="00374585">
        <w:rPr>
          <w:sz w:val="22"/>
          <w:szCs w:val="22"/>
        </w:rPr>
        <w:t xml:space="preserve">Закон о озакоњењу објеката </w:t>
      </w:r>
    </w:p>
    <w:p w:rsidR="006E78C0" w:rsidRPr="00374585" w:rsidRDefault="00374585" w:rsidP="00703656">
      <w:pPr>
        <w:pStyle w:val="BodyText"/>
        <w:ind w:left="0"/>
        <w:rPr>
          <w:sz w:val="22"/>
          <w:szCs w:val="22"/>
        </w:rPr>
      </w:pPr>
      <w:r>
        <w:rPr>
          <w:sz w:val="22"/>
          <w:szCs w:val="22"/>
        </w:rPr>
        <w:t>Индикатор: извештај о раду</w:t>
      </w:r>
    </w:p>
    <w:p w:rsidR="006E78C0" w:rsidRPr="00374585" w:rsidRDefault="006E78C0" w:rsidP="00703656">
      <w:pPr>
        <w:pStyle w:val="BodyText"/>
        <w:ind w:left="0"/>
        <w:rPr>
          <w:sz w:val="22"/>
          <w:szCs w:val="22"/>
        </w:rPr>
      </w:pPr>
      <w:proofErr w:type="gramStart"/>
      <w:r w:rsidRPr="00135099">
        <w:rPr>
          <w:sz w:val="22"/>
          <w:szCs w:val="22"/>
        </w:rPr>
        <w:t>Напомена :</w:t>
      </w:r>
      <w:proofErr w:type="gramEnd"/>
      <w:r w:rsidRPr="00135099">
        <w:rPr>
          <w:sz w:val="22"/>
          <w:szCs w:val="22"/>
        </w:rPr>
        <w:t xml:space="preserve"> Остварити још квалитетнију сар</w:t>
      </w:r>
      <w:r w:rsidR="00374585">
        <w:rPr>
          <w:sz w:val="22"/>
          <w:szCs w:val="22"/>
        </w:rPr>
        <w:t>адњу са Одељењем за урбанизам општинске управе Врабас</w:t>
      </w:r>
    </w:p>
    <w:p w:rsidR="006E78C0" w:rsidRPr="00135099" w:rsidRDefault="006E78C0" w:rsidP="006E78C0">
      <w:pPr>
        <w:pStyle w:val="BodyText"/>
        <w:ind w:left="993"/>
        <w:rPr>
          <w:sz w:val="22"/>
          <w:szCs w:val="22"/>
        </w:rPr>
      </w:pPr>
    </w:p>
    <w:p w:rsidR="006E78C0" w:rsidRPr="00135099" w:rsidRDefault="006E78C0" w:rsidP="006E78C0">
      <w:pPr>
        <w:pStyle w:val="BodyText"/>
        <w:ind w:left="993"/>
        <w:rPr>
          <w:sz w:val="22"/>
          <w:szCs w:val="22"/>
        </w:rPr>
      </w:pPr>
    </w:p>
    <w:p w:rsidR="008155B6" w:rsidRPr="00A42481" w:rsidRDefault="008155B6" w:rsidP="00A42481">
      <w:pPr>
        <w:pStyle w:val="BodyText"/>
        <w:tabs>
          <w:tab w:val="left" w:pos="1778"/>
        </w:tabs>
        <w:kinsoku w:val="0"/>
        <w:overflowPunct w:val="0"/>
        <w:spacing w:before="96" w:line="226" w:lineRule="exact"/>
        <w:ind w:left="709" w:right="50" w:hanging="425"/>
        <w:rPr>
          <w:b/>
          <w:color w:val="1D1D1D"/>
          <w:spacing w:val="21"/>
          <w:sz w:val="22"/>
          <w:szCs w:val="22"/>
        </w:rPr>
      </w:pPr>
      <w:r w:rsidRPr="00210AE6">
        <w:rPr>
          <w:b/>
          <w:color w:val="0E0E0E"/>
          <w:sz w:val="22"/>
          <w:szCs w:val="22"/>
        </w:rPr>
        <w:t xml:space="preserve">4.4. </w:t>
      </w:r>
      <w:r w:rsidR="00A42481">
        <w:rPr>
          <w:b/>
          <w:color w:val="0E0E0E"/>
          <w:sz w:val="22"/>
          <w:szCs w:val="22"/>
        </w:rPr>
        <w:t>Смањити број, обезбеђењем или уклањањем</w:t>
      </w:r>
      <w:proofErr w:type="gramStart"/>
      <w:r w:rsidR="00A42481">
        <w:rPr>
          <w:b/>
          <w:color w:val="0E0E0E"/>
          <w:sz w:val="22"/>
          <w:szCs w:val="22"/>
        </w:rPr>
        <w:t xml:space="preserve">, </w:t>
      </w:r>
      <w:r w:rsidRPr="00210AE6">
        <w:rPr>
          <w:b/>
          <w:color w:val="1D1D1D"/>
          <w:spacing w:val="21"/>
          <w:sz w:val="22"/>
          <w:szCs w:val="22"/>
        </w:rPr>
        <w:t xml:space="preserve"> </w:t>
      </w:r>
      <w:r w:rsidR="00A42481" w:rsidRPr="00A42481">
        <w:rPr>
          <w:b/>
          <w:color w:val="1D1D1D"/>
          <w:spacing w:val="21"/>
          <w:sz w:val="22"/>
          <w:szCs w:val="22"/>
        </w:rPr>
        <w:t>"</w:t>
      </w:r>
      <w:proofErr w:type="gramEnd"/>
      <w:r w:rsidR="00A42481" w:rsidRPr="00A42481">
        <w:rPr>
          <w:b/>
          <w:color w:val="1D1D1D"/>
          <w:spacing w:val="21"/>
          <w:sz w:val="22"/>
          <w:szCs w:val="22"/>
        </w:rPr>
        <w:t xml:space="preserve">старих-напуштених објеката" који својим лошим </w:t>
      </w:r>
      <w:r w:rsidR="00A42481">
        <w:rPr>
          <w:b/>
          <w:color w:val="1D1D1D"/>
          <w:spacing w:val="21"/>
          <w:sz w:val="22"/>
          <w:szCs w:val="22"/>
        </w:rPr>
        <w:t xml:space="preserve">конструктивним </w:t>
      </w:r>
      <w:r w:rsidR="00A42481" w:rsidRPr="00A42481">
        <w:rPr>
          <w:b/>
          <w:color w:val="1D1D1D"/>
          <w:spacing w:val="21"/>
          <w:sz w:val="22"/>
          <w:szCs w:val="22"/>
        </w:rPr>
        <w:t>стањем представљају непосредну опасност за живот и здравље људи, суседне објекте и безбедност саобраћаја</w:t>
      </w:r>
    </w:p>
    <w:p w:rsidR="00F7768F" w:rsidRPr="00F7768F" w:rsidRDefault="00F7768F" w:rsidP="008155B6">
      <w:pPr>
        <w:pStyle w:val="BodyText"/>
        <w:tabs>
          <w:tab w:val="left" w:pos="1778"/>
        </w:tabs>
        <w:kinsoku w:val="0"/>
        <w:overflowPunct w:val="0"/>
        <w:spacing w:before="96" w:line="226" w:lineRule="exact"/>
        <w:ind w:left="567" w:right="192"/>
        <w:rPr>
          <w:b/>
          <w:color w:val="1D1D1D"/>
          <w:spacing w:val="21"/>
          <w:sz w:val="22"/>
          <w:szCs w:val="22"/>
        </w:rPr>
      </w:pPr>
    </w:p>
    <w:p w:rsidR="008155B6" w:rsidRPr="00135099" w:rsidRDefault="008155B6" w:rsidP="008155B6">
      <w:pPr>
        <w:pStyle w:val="BodyText"/>
        <w:tabs>
          <w:tab w:val="left" w:pos="1778"/>
        </w:tabs>
        <w:kinsoku w:val="0"/>
        <w:overflowPunct w:val="0"/>
        <w:spacing w:before="96" w:line="226" w:lineRule="exact"/>
        <w:ind w:left="567" w:right="192"/>
        <w:rPr>
          <w:color w:val="1D1D1D"/>
          <w:w w:val="95"/>
          <w:sz w:val="22"/>
          <w:szCs w:val="22"/>
        </w:rPr>
      </w:pPr>
    </w:p>
    <w:p w:rsidR="00C16581" w:rsidRPr="00C16581" w:rsidRDefault="008155B6" w:rsidP="00C16581">
      <w:pPr>
        <w:pStyle w:val="BodyText"/>
        <w:ind w:left="0"/>
        <w:rPr>
          <w:b/>
          <w:color w:val="0E0E0E"/>
          <w:sz w:val="22"/>
          <w:szCs w:val="22"/>
        </w:rPr>
      </w:pPr>
      <w:r w:rsidRPr="00135099">
        <w:rPr>
          <w:sz w:val="22"/>
          <w:szCs w:val="22"/>
        </w:rPr>
        <w:t>Активност:</w:t>
      </w:r>
      <w:r w:rsidRPr="00135099">
        <w:rPr>
          <w:color w:val="0E0E0E"/>
          <w:sz w:val="22"/>
          <w:szCs w:val="22"/>
        </w:rPr>
        <w:t xml:space="preserve"> </w:t>
      </w:r>
      <w:r w:rsidR="00C16581" w:rsidRPr="00C16581">
        <w:rPr>
          <w:color w:val="0E0E0E"/>
          <w:sz w:val="22"/>
          <w:szCs w:val="22"/>
        </w:rPr>
        <w:t>Смањити број, обезбеђењем или уклањањем, "старих-напуштених објеката" који својим лошим конструктивним стањем представљају непосредну опасност за живот и здравље људи, суседне објекте и безбедност саобраћаја</w:t>
      </w:r>
      <w:r w:rsidR="00C16581">
        <w:rPr>
          <w:color w:val="0E0E0E"/>
          <w:sz w:val="22"/>
          <w:szCs w:val="22"/>
        </w:rPr>
        <w:t xml:space="preserve"> евидентирањем таквих објеката, проналажењем власника истих уз обавезу обезбеђења или уклањања објеката.У случају непоступања по наложеном исто предузети по службеној дужности </w:t>
      </w:r>
    </w:p>
    <w:p w:rsidR="008155B6" w:rsidRPr="00135099" w:rsidRDefault="008155B6" w:rsidP="008155B6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Носилац: Одељење за инспекцијске послове</w:t>
      </w:r>
    </w:p>
    <w:p w:rsidR="008155B6" w:rsidRPr="00135099" w:rsidRDefault="008155B6" w:rsidP="008155B6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Планирани временски период:  2018.-2023.године </w:t>
      </w:r>
    </w:p>
    <w:p w:rsidR="00940A0B" w:rsidRPr="00940A0B" w:rsidRDefault="008155B6" w:rsidP="00940A0B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Основ: </w:t>
      </w:r>
      <w:r w:rsidR="00940A0B" w:rsidRPr="00940A0B">
        <w:rPr>
          <w:sz w:val="22"/>
          <w:szCs w:val="22"/>
        </w:rPr>
        <w:t xml:space="preserve">Закон о планирању и изградњи („Сл. гл. </w:t>
      </w:r>
      <w:proofErr w:type="gramStart"/>
      <w:r w:rsidR="00940A0B" w:rsidRPr="00940A0B">
        <w:rPr>
          <w:sz w:val="22"/>
          <w:szCs w:val="22"/>
        </w:rPr>
        <w:t>РС“бр.</w:t>
      </w:r>
      <w:proofErr w:type="gramEnd"/>
      <w:r w:rsidR="00940A0B" w:rsidRPr="00940A0B">
        <w:rPr>
          <w:sz w:val="22"/>
          <w:szCs w:val="22"/>
        </w:rPr>
        <w:t xml:space="preserve"> 72/09</w:t>
      </w:r>
      <w:proofErr w:type="gramStart"/>
      <w:r w:rsidR="00940A0B" w:rsidRPr="00940A0B">
        <w:rPr>
          <w:sz w:val="22"/>
          <w:szCs w:val="22"/>
        </w:rPr>
        <w:t>,81</w:t>
      </w:r>
      <w:proofErr w:type="gramEnd"/>
      <w:r w:rsidR="00940A0B" w:rsidRPr="00940A0B">
        <w:rPr>
          <w:sz w:val="22"/>
          <w:szCs w:val="22"/>
        </w:rPr>
        <w:t>/09,24/11,121/12,132/14,145/14)</w:t>
      </w:r>
      <w:r w:rsidR="00940A0B">
        <w:rPr>
          <w:sz w:val="22"/>
          <w:szCs w:val="22"/>
        </w:rPr>
        <w:t xml:space="preserve">, </w:t>
      </w:r>
      <w:r w:rsidR="00940A0B" w:rsidRPr="00940A0B">
        <w:rPr>
          <w:sz w:val="22"/>
          <w:szCs w:val="22"/>
        </w:rPr>
        <w:t>Одлука о условима и мерама за уклањање објеката који представљају непосредну опасност за живот и здравље људи, суседне објекте и безбедност саобраћаја(Службени лист општине Врбас,број 06/15)</w:t>
      </w:r>
    </w:p>
    <w:p w:rsidR="008155B6" w:rsidRPr="00940A0B" w:rsidRDefault="008155B6" w:rsidP="008155B6">
      <w:pPr>
        <w:pStyle w:val="BodyText"/>
        <w:ind w:left="0"/>
        <w:rPr>
          <w:b/>
          <w:sz w:val="22"/>
          <w:szCs w:val="22"/>
        </w:rPr>
      </w:pPr>
      <w:r w:rsidRPr="00135099">
        <w:rPr>
          <w:sz w:val="22"/>
          <w:szCs w:val="22"/>
        </w:rPr>
        <w:t>Очековани резултат</w:t>
      </w:r>
      <w:proofErr w:type="gramStart"/>
      <w:r w:rsidRPr="00135099">
        <w:rPr>
          <w:sz w:val="22"/>
          <w:szCs w:val="22"/>
        </w:rPr>
        <w:t>:Смањен</w:t>
      </w:r>
      <w:proofErr w:type="gramEnd"/>
      <w:r w:rsidRPr="00135099">
        <w:rPr>
          <w:sz w:val="22"/>
          <w:szCs w:val="22"/>
        </w:rPr>
        <w:t xml:space="preserve"> број</w:t>
      </w:r>
      <w:r w:rsidR="00940A0B" w:rsidRPr="00940A0B">
        <w:rPr>
          <w:b/>
          <w:color w:val="1D1D1D"/>
          <w:spacing w:val="21"/>
          <w:sz w:val="22"/>
          <w:szCs w:val="22"/>
        </w:rPr>
        <w:t xml:space="preserve"> </w:t>
      </w:r>
      <w:r w:rsidR="00940A0B" w:rsidRPr="00940A0B">
        <w:rPr>
          <w:color w:val="1D1D1D"/>
          <w:spacing w:val="21"/>
          <w:sz w:val="22"/>
          <w:szCs w:val="22"/>
        </w:rPr>
        <w:t xml:space="preserve">објеката који </w:t>
      </w:r>
      <w:r w:rsidR="00940A0B" w:rsidRPr="00940A0B">
        <w:rPr>
          <w:sz w:val="22"/>
          <w:szCs w:val="22"/>
        </w:rPr>
        <w:t>представљају непосредну опасност за живот и здравље људи, суседне објекте и безбедност саобраћаја</w:t>
      </w:r>
      <w:r w:rsidRPr="00135099">
        <w:rPr>
          <w:sz w:val="22"/>
          <w:szCs w:val="22"/>
        </w:rPr>
        <w:t xml:space="preserve"> </w:t>
      </w:r>
    </w:p>
    <w:p w:rsidR="008155B6" w:rsidRPr="00135099" w:rsidRDefault="008155B6" w:rsidP="008155B6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Индикатор: извештај о раду</w:t>
      </w:r>
    </w:p>
    <w:p w:rsidR="008155B6" w:rsidRPr="00135099" w:rsidRDefault="008155B6" w:rsidP="008155B6">
      <w:pPr>
        <w:pStyle w:val="BodyText"/>
        <w:ind w:left="0"/>
        <w:rPr>
          <w:sz w:val="22"/>
          <w:szCs w:val="22"/>
        </w:rPr>
      </w:pPr>
      <w:proofErr w:type="gramStart"/>
      <w:r w:rsidRPr="00135099">
        <w:rPr>
          <w:sz w:val="22"/>
          <w:szCs w:val="22"/>
        </w:rPr>
        <w:t>Напомена :</w:t>
      </w:r>
      <w:proofErr w:type="gramEnd"/>
      <w:r w:rsidRPr="00135099">
        <w:rPr>
          <w:sz w:val="22"/>
          <w:szCs w:val="22"/>
        </w:rPr>
        <w:t xml:space="preserve"> Остварити још квалитетнију сарадњу са комуналним редарима из месних заједница општине Врбас</w:t>
      </w:r>
    </w:p>
    <w:p w:rsidR="00E30A21" w:rsidRPr="00135099" w:rsidRDefault="00E30A21" w:rsidP="008155B6">
      <w:pPr>
        <w:pStyle w:val="BodyText"/>
        <w:ind w:left="0"/>
        <w:rPr>
          <w:sz w:val="22"/>
          <w:szCs w:val="22"/>
        </w:rPr>
      </w:pPr>
    </w:p>
    <w:p w:rsidR="00E30A21" w:rsidRPr="00135099" w:rsidRDefault="00E30A21" w:rsidP="008155B6">
      <w:pPr>
        <w:pStyle w:val="BodyText"/>
        <w:ind w:left="0"/>
        <w:rPr>
          <w:sz w:val="22"/>
          <w:szCs w:val="22"/>
        </w:rPr>
      </w:pPr>
    </w:p>
    <w:p w:rsidR="0062457D" w:rsidRPr="00135099" w:rsidRDefault="0062457D" w:rsidP="008155B6">
      <w:pPr>
        <w:pStyle w:val="BodyText"/>
        <w:tabs>
          <w:tab w:val="left" w:pos="1778"/>
        </w:tabs>
        <w:kinsoku w:val="0"/>
        <w:overflowPunct w:val="0"/>
        <w:spacing w:before="96" w:line="226" w:lineRule="exact"/>
        <w:ind w:left="567" w:right="192"/>
        <w:rPr>
          <w:color w:val="1D1D1D"/>
          <w:w w:val="95"/>
          <w:sz w:val="22"/>
          <w:szCs w:val="22"/>
        </w:rPr>
      </w:pPr>
    </w:p>
    <w:p w:rsidR="0062457D" w:rsidRPr="00135099" w:rsidRDefault="0062457D" w:rsidP="008155B6">
      <w:pPr>
        <w:pStyle w:val="BodyText"/>
        <w:tabs>
          <w:tab w:val="left" w:pos="1778"/>
        </w:tabs>
        <w:kinsoku w:val="0"/>
        <w:overflowPunct w:val="0"/>
        <w:spacing w:before="96" w:line="226" w:lineRule="exact"/>
        <w:ind w:left="567" w:right="192"/>
        <w:rPr>
          <w:color w:val="1D1D1D"/>
          <w:w w:val="95"/>
          <w:sz w:val="22"/>
          <w:szCs w:val="22"/>
        </w:rPr>
      </w:pPr>
    </w:p>
    <w:p w:rsidR="0062457D" w:rsidRPr="002B1296" w:rsidRDefault="0062457D" w:rsidP="0062457D">
      <w:pPr>
        <w:pStyle w:val="BodyText"/>
        <w:kinsoku w:val="0"/>
        <w:overflowPunct w:val="0"/>
        <w:ind w:left="0"/>
        <w:jc w:val="both"/>
        <w:rPr>
          <w:b/>
          <w:color w:val="363636"/>
          <w:sz w:val="22"/>
          <w:szCs w:val="22"/>
        </w:rPr>
      </w:pPr>
      <w:r w:rsidRPr="002B1296">
        <w:rPr>
          <w:b/>
          <w:color w:val="111111"/>
          <w:spacing w:val="-25"/>
          <w:sz w:val="22"/>
          <w:szCs w:val="22"/>
        </w:rPr>
        <w:t>5</w:t>
      </w:r>
      <w:r w:rsidRPr="002B1296">
        <w:rPr>
          <w:b/>
          <w:color w:val="111111"/>
          <w:spacing w:val="12"/>
          <w:sz w:val="22"/>
          <w:szCs w:val="22"/>
        </w:rPr>
        <w:t>.</w:t>
      </w:r>
      <w:r w:rsidRPr="002B1296">
        <w:rPr>
          <w:b/>
          <w:color w:val="212121"/>
          <w:sz w:val="22"/>
          <w:szCs w:val="22"/>
        </w:rPr>
        <w:t>ЛОГИСТИЧКИ</w:t>
      </w:r>
      <w:r w:rsidRPr="002B1296">
        <w:rPr>
          <w:b/>
          <w:color w:val="212121"/>
          <w:spacing w:val="33"/>
          <w:sz w:val="22"/>
          <w:szCs w:val="22"/>
        </w:rPr>
        <w:t xml:space="preserve"> </w:t>
      </w:r>
      <w:proofErr w:type="gramStart"/>
      <w:r w:rsidRPr="002B1296">
        <w:rPr>
          <w:b/>
          <w:color w:val="111111"/>
          <w:sz w:val="22"/>
          <w:szCs w:val="22"/>
        </w:rPr>
        <w:t>ПРИОРИТЕТИ</w:t>
      </w:r>
      <w:r w:rsidRPr="002B1296">
        <w:rPr>
          <w:b/>
          <w:color w:val="111111"/>
          <w:spacing w:val="-11"/>
          <w:sz w:val="22"/>
          <w:szCs w:val="22"/>
        </w:rPr>
        <w:t xml:space="preserve"> </w:t>
      </w:r>
      <w:r w:rsidRPr="002B1296">
        <w:rPr>
          <w:b/>
          <w:color w:val="363636"/>
          <w:sz w:val="22"/>
          <w:szCs w:val="22"/>
        </w:rPr>
        <w:t>:</w:t>
      </w:r>
      <w:proofErr w:type="gramEnd"/>
    </w:p>
    <w:p w:rsidR="0062457D" w:rsidRPr="00135099" w:rsidRDefault="0062457D" w:rsidP="0062457D">
      <w:pPr>
        <w:pStyle w:val="BodyText"/>
        <w:kinsoku w:val="0"/>
        <w:overflowPunct w:val="0"/>
        <w:ind w:left="0"/>
        <w:jc w:val="both"/>
        <w:rPr>
          <w:color w:val="363636"/>
          <w:sz w:val="22"/>
          <w:szCs w:val="22"/>
        </w:rPr>
      </w:pPr>
    </w:p>
    <w:p w:rsidR="0062457D" w:rsidRPr="00135099" w:rsidRDefault="0062457D" w:rsidP="0062457D">
      <w:pPr>
        <w:pStyle w:val="BodyText"/>
        <w:kinsoku w:val="0"/>
        <w:overflowPunct w:val="0"/>
        <w:ind w:left="0"/>
        <w:jc w:val="both"/>
        <w:rPr>
          <w:color w:val="363636"/>
          <w:sz w:val="22"/>
          <w:szCs w:val="22"/>
        </w:rPr>
      </w:pPr>
    </w:p>
    <w:p w:rsidR="0062457D" w:rsidRPr="00135099" w:rsidRDefault="0062457D" w:rsidP="0062457D">
      <w:pPr>
        <w:pStyle w:val="BodyText"/>
        <w:kinsoku w:val="0"/>
        <w:overflowPunct w:val="0"/>
        <w:ind w:left="0"/>
        <w:jc w:val="both"/>
        <w:rPr>
          <w:color w:val="363636"/>
          <w:sz w:val="22"/>
          <w:szCs w:val="22"/>
        </w:rPr>
      </w:pPr>
    </w:p>
    <w:p w:rsidR="0062457D" w:rsidRPr="0064326D" w:rsidRDefault="0062457D" w:rsidP="0062457D">
      <w:pPr>
        <w:pStyle w:val="BodyText"/>
        <w:kinsoku w:val="0"/>
        <w:overflowPunct w:val="0"/>
        <w:ind w:left="709"/>
        <w:jc w:val="both"/>
        <w:rPr>
          <w:b/>
          <w:color w:val="363636"/>
          <w:sz w:val="22"/>
          <w:szCs w:val="22"/>
        </w:rPr>
      </w:pPr>
      <w:r w:rsidRPr="0064326D">
        <w:rPr>
          <w:b/>
          <w:color w:val="111111"/>
          <w:spacing w:val="-18"/>
          <w:w w:val="105"/>
          <w:sz w:val="22"/>
          <w:szCs w:val="22"/>
        </w:rPr>
        <w:t>5</w:t>
      </w:r>
      <w:r w:rsidRPr="0064326D">
        <w:rPr>
          <w:b/>
          <w:color w:val="111111"/>
          <w:spacing w:val="-17"/>
          <w:w w:val="105"/>
          <w:sz w:val="22"/>
          <w:szCs w:val="22"/>
        </w:rPr>
        <w:t>.</w:t>
      </w:r>
      <w:r w:rsidRPr="0064326D">
        <w:rPr>
          <w:b/>
          <w:color w:val="111111"/>
          <w:spacing w:val="-35"/>
          <w:w w:val="105"/>
          <w:sz w:val="22"/>
          <w:szCs w:val="22"/>
        </w:rPr>
        <w:t>1</w:t>
      </w:r>
      <w:r w:rsidRPr="0064326D">
        <w:rPr>
          <w:b/>
          <w:color w:val="111111"/>
          <w:w w:val="105"/>
          <w:sz w:val="22"/>
          <w:szCs w:val="22"/>
        </w:rPr>
        <w:t>.</w:t>
      </w:r>
      <w:r w:rsidRPr="0064326D">
        <w:rPr>
          <w:b/>
          <w:color w:val="111111"/>
          <w:spacing w:val="-35"/>
          <w:w w:val="105"/>
          <w:sz w:val="22"/>
          <w:szCs w:val="22"/>
        </w:rPr>
        <w:t xml:space="preserve"> </w:t>
      </w:r>
      <w:proofErr w:type="gramStart"/>
      <w:r w:rsidRPr="0064326D">
        <w:rPr>
          <w:b/>
          <w:color w:val="111111"/>
          <w:sz w:val="22"/>
          <w:szCs w:val="22"/>
        </w:rPr>
        <w:t xml:space="preserve">Набавка </w:t>
      </w:r>
      <w:r w:rsidRPr="0064326D">
        <w:rPr>
          <w:b/>
          <w:color w:val="111111"/>
          <w:spacing w:val="1"/>
          <w:sz w:val="22"/>
          <w:szCs w:val="22"/>
        </w:rPr>
        <w:t xml:space="preserve"> </w:t>
      </w:r>
      <w:r w:rsidRPr="0064326D">
        <w:rPr>
          <w:b/>
          <w:color w:val="212121"/>
          <w:sz w:val="22"/>
          <w:szCs w:val="22"/>
        </w:rPr>
        <w:t>потребне</w:t>
      </w:r>
      <w:proofErr w:type="gramEnd"/>
      <w:r w:rsidRPr="0064326D">
        <w:rPr>
          <w:b/>
          <w:color w:val="212121"/>
          <w:spacing w:val="-7"/>
          <w:sz w:val="22"/>
          <w:szCs w:val="22"/>
        </w:rPr>
        <w:t xml:space="preserve"> </w:t>
      </w:r>
      <w:r w:rsidRPr="0064326D">
        <w:rPr>
          <w:b/>
          <w:color w:val="212121"/>
          <w:sz w:val="22"/>
          <w:szCs w:val="22"/>
        </w:rPr>
        <w:t>опреме</w:t>
      </w:r>
      <w:r w:rsidRPr="0064326D">
        <w:rPr>
          <w:b/>
          <w:color w:val="212121"/>
          <w:spacing w:val="-11"/>
          <w:sz w:val="22"/>
          <w:szCs w:val="22"/>
        </w:rPr>
        <w:t xml:space="preserve"> </w:t>
      </w:r>
      <w:r w:rsidRPr="0064326D">
        <w:rPr>
          <w:b/>
          <w:color w:val="212121"/>
          <w:sz w:val="22"/>
          <w:szCs w:val="22"/>
        </w:rPr>
        <w:t>за</w:t>
      </w:r>
      <w:r w:rsidRPr="0064326D">
        <w:rPr>
          <w:b/>
          <w:color w:val="212121"/>
          <w:spacing w:val="1"/>
          <w:sz w:val="22"/>
          <w:szCs w:val="22"/>
        </w:rPr>
        <w:t xml:space="preserve"> </w:t>
      </w:r>
      <w:r w:rsidRPr="0064326D">
        <w:rPr>
          <w:b/>
          <w:color w:val="111111"/>
          <w:sz w:val="22"/>
          <w:szCs w:val="22"/>
        </w:rPr>
        <w:t>потребе</w:t>
      </w:r>
      <w:r w:rsidRPr="0064326D">
        <w:rPr>
          <w:b/>
          <w:color w:val="111111"/>
          <w:spacing w:val="-4"/>
          <w:sz w:val="22"/>
          <w:szCs w:val="22"/>
        </w:rPr>
        <w:t xml:space="preserve"> </w:t>
      </w:r>
      <w:r w:rsidR="002640B9">
        <w:rPr>
          <w:b/>
          <w:color w:val="111111"/>
          <w:sz w:val="22"/>
          <w:szCs w:val="22"/>
        </w:rPr>
        <w:t>грађевинске</w:t>
      </w:r>
      <w:r w:rsidRPr="0064326D">
        <w:rPr>
          <w:b/>
          <w:color w:val="111111"/>
          <w:spacing w:val="5"/>
          <w:sz w:val="22"/>
          <w:szCs w:val="22"/>
        </w:rPr>
        <w:t xml:space="preserve"> инспекције</w:t>
      </w:r>
    </w:p>
    <w:p w:rsidR="0062457D" w:rsidRPr="00135099" w:rsidRDefault="0062457D" w:rsidP="0062457D">
      <w:pPr>
        <w:pStyle w:val="BodyText"/>
        <w:kinsoku w:val="0"/>
        <w:overflowPunct w:val="0"/>
        <w:ind w:left="0"/>
        <w:jc w:val="both"/>
        <w:rPr>
          <w:color w:val="363636"/>
          <w:sz w:val="22"/>
          <w:szCs w:val="22"/>
        </w:rPr>
      </w:pPr>
    </w:p>
    <w:p w:rsidR="0062457D" w:rsidRPr="00135099" w:rsidRDefault="0062457D" w:rsidP="0062457D">
      <w:pPr>
        <w:pStyle w:val="BodyText"/>
        <w:kinsoku w:val="0"/>
        <w:overflowPunct w:val="0"/>
        <w:ind w:left="0"/>
        <w:jc w:val="both"/>
        <w:rPr>
          <w:color w:val="363636"/>
          <w:sz w:val="22"/>
          <w:szCs w:val="22"/>
        </w:rPr>
      </w:pPr>
    </w:p>
    <w:p w:rsidR="0062457D" w:rsidRPr="00135099" w:rsidRDefault="0062457D" w:rsidP="0062457D">
      <w:pPr>
        <w:pStyle w:val="BodyText"/>
        <w:kinsoku w:val="0"/>
        <w:overflowPunct w:val="0"/>
        <w:spacing w:line="233" w:lineRule="exact"/>
        <w:ind w:left="0"/>
        <w:rPr>
          <w:color w:val="0E0E0E"/>
          <w:w w:val="95"/>
          <w:sz w:val="22"/>
          <w:szCs w:val="22"/>
        </w:rPr>
      </w:pPr>
      <w:r w:rsidRPr="00135099">
        <w:rPr>
          <w:sz w:val="22"/>
          <w:szCs w:val="22"/>
        </w:rPr>
        <w:t>Активност:</w:t>
      </w:r>
      <w:r w:rsidRPr="00135099">
        <w:rPr>
          <w:color w:val="0E0E0E"/>
          <w:sz w:val="22"/>
          <w:szCs w:val="22"/>
        </w:rPr>
        <w:t xml:space="preserve"> </w:t>
      </w:r>
      <w:proofErr w:type="gramStart"/>
      <w:r w:rsidR="00831AC0" w:rsidRPr="00135099">
        <w:rPr>
          <w:color w:val="111111"/>
          <w:sz w:val="22"/>
          <w:szCs w:val="22"/>
        </w:rPr>
        <w:t xml:space="preserve">Набавка </w:t>
      </w:r>
      <w:r w:rsidR="00831AC0" w:rsidRPr="00135099">
        <w:rPr>
          <w:color w:val="111111"/>
          <w:spacing w:val="1"/>
          <w:sz w:val="22"/>
          <w:szCs w:val="22"/>
        </w:rPr>
        <w:t xml:space="preserve"> </w:t>
      </w:r>
      <w:r w:rsidR="00831AC0" w:rsidRPr="00135099">
        <w:rPr>
          <w:color w:val="212121"/>
          <w:sz w:val="22"/>
          <w:szCs w:val="22"/>
        </w:rPr>
        <w:t>потребне</w:t>
      </w:r>
      <w:proofErr w:type="gramEnd"/>
      <w:r w:rsidR="00831AC0" w:rsidRPr="00135099">
        <w:rPr>
          <w:color w:val="212121"/>
          <w:spacing w:val="-7"/>
          <w:sz w:val="22"/>
          <w:szCs w:val="22"/>
        </w:rPr>
        <w:t xml:space="preserve"> </w:t>
      </w:r>
      <w:r w:rsidR="00831AC0" w:rsidRPr="00135099">
        <w:rPr>
          <w:color w:val="212121"/>
          <w:sz w:val="22"/>
          <w:szCs w:val="22"/>
        </w:rPr>
        <w:t>опреме</w:t>
      </w:r>
      <w:r w:rsidR="00831AC0" w:rsidRPr="00135099">
        <w:rPr>
          <w:color w:val="212121"/>
          <w:spacing w:val="-11"/>
          <w:sz w:val="22"/>
          <w:szCs w:val="22"/>
        </w:rPr>
        <w:t xml:space="preserve"> </w:t>
      </w:r>
      <w:r w:rsidR="00831AC0" w:rsidRPr="00135099">
        <w:rPr>
          <w:color w:val="212121"/>
          <w:sz w:val="22"/>
          <w:szCs w:val="22"/>
        </w:rPr>
        <w:t>за</w:t>
      </w:r>
      <w:r w:rsidR="00831AC0" w:rsidRPr="00135099">
        <w:rPr>
          <w:color w:val="212121"/>
          <w:spacing w:val="1"/>
          <w:sz w:val="22"/>
          <w:szCs w:val="22"/>
        </w:rPr>
        <w:t xml:space="preserve"> </w:t>
      </w:r>
      <w:r w:rsidR="00831AC0" w:rsidRPr="00135099">
        <w:rPr>
          <w:color w:val="111111"/>
          <w:sz w:val="22"/>
          <w:szCs w:val="22"/>
        </w:rPr>
        <w:t>потребе</w:t>
      </w:r>
      <w:r w:rsidR="00831AC0" w:rsidRPr="00135099">
        <w:rPr>
          <w:color w:val="111111"/>
          <w:spacing w:val="-4"/>
          <w:sz w:val="22"/>
          <w:szCs w:val="22"/>
        </w:rPr>
        <w:t xml:space="preserve"> </w:t>
      </w:r>
      <w:r w:rsidR="00D2244D">
        <w:rPr>
          <w:color w:val="111111"/>
          <w:sz w:val="22"/>
          <w:szCs w:val="22"/>
        </w:rPr>
        <w:t>грађевинске</w:t>
      </w:r>
      <w:r w:rsidR="00831AC0" w:rsidRPr="00135099">
        <w:rPr>
          <w:color w:val="111111"/>
          <w:spacing w:val="5"/>
          <w:sz w:val="22"/>
          <w:szCs w:val="22"/>
        </w:rPr>
        <w:t xml:space="preserve"> инспекције</w:t>
      </w:r>
    </w:p>
    <w:p w:rsidR="0062457D" w:rsidRPr="00135099" w:rsidRDefault="0062457D" w:rsidP="0062457D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Носилац: О</w:t>
      </w:r>
      <w:r w:rsidR="00831AC0" w:rsidRPr="00135099">
        <w:rPr>
          <w:sz w:val="22"/>
          <w:szCs w:val="22"/>
        </w:rPr>
        <w:t>пштинска управа Врбас</w:t>
      </w:r>
    </w:p>
    <w:p w:rsidR="0062457D" w:rsidRPr="00135099" w:rsidRDefault="0062457D" w:rsidP="0062457D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Планирани временски период:  2018.-2023.године </w:t>
      </w:r>
    </w:p>
    <w:p w:rsidR="00831AC0" w:rsidRPr="002640B9" w:rsidRDefault="0062457D" w:rsidP="00831AC0">
      <w:pPr>
        <w:pStyle w:val="BodyText"/>
        <w:kinsoku w:val="0"/>
        <w:overflowPunct w:val="0"/>
        <w:ind w:left="0"/>
        <w:rPr>
          <w:color w:val="000000"/>
          <w:sz w:val="22"/>
          <w:szCs w:val="22"/>
        </w:rPr>
      </w:pPr>
      <w:r w:rsidRPr="00135099">
        <w:rPr>
          <w:sz w:val="22"/>
          <w:szCs w:val="22"/>
        </w:rPr>
        <w:t xml:space="preserve">Основ: </w:t>
      </w:r>
      <w:r w:rsidR="002640B9" w:rsidRPr="002640B9">
        <w:rPr>
          <w:color w:val="000000"/>
          <w:sz w:val="22"/>
          <w:szCs w:val="22"/>
        </w:rPr>
        <w:t xml:space="preserve">Закон о планирању и изградњи („Сл. гл. </w:t>
      </w:r>
      <w:proofErr w:type="gramStart"/>
      <w:r w:rsidR="002640B9" w:rsidRPr="002640B9">
        <w:rPr>
          <w:color w:val="000000"/>
          <w:sz w:val="22"/>
          <w:szCs w:val="22"/>
        </w:rPr>
        <w:t>РС“бр.</w:t>
      </w:r>
      <w:proofErr w:type="gramEnd"/>
      <w:r w:rsidR="002640B9" w:rsidRPr="002640B9">
        <w:rPr>
          <w:color w:val="000000"/>
          <w:sz w:val="22"/>
          <w:szCs w:val="22"/>
        </w:rPr>
        <w:t xml:space="preserve"> 72/09</w:t>
      </w:r>
      <w:proofErr w:type="gramStart"/>
      <w:r w:rsidR="002640B9" w:rsidRPr="002640B9">
        <w:rPr>
          <w:color w:val="000000"/>
          <w:sz w:val="22"/>
          <w:szCs w:val="22"/>
        </w:rPr>
        <w:t>,81</w:t>
      </w:r>
      <w:proofErr w:type="gramEnd"/>
      <w:r w:rsidR="002640B9" w:rsidRPr="002640B9">
        <w:rPr>
          <w:color w:val="000000"/>
          <w:sz w:val="22"/>
          <w:szCs w:val="22"/>
        </w:rPr>
        <w:t>/09,24/11,121/12,132/14,145/14)</w:t>
      </w:r>
    </w:p>
    <w:p w:rsidR="0062457D" w:rsidRPr="00135099" w:rsidRDefault="0062457D" w:rsidP="00831AC0">
      <w:pPr>
        <w:pStyle w:val="BodyText"/>
        <w:kinsoku w:val="0"/>
        <w:overflowPunct w:val="0"/>
        <w:ind w:left="0"/>
        <w:rPr>
          <w:color w:val="000000"/>
          <w:sz w:val="22"/>
          <w:szCs w:val="22"/>
        </w:rPr>
      </w:pPr>
      <w:r w:rsidRPr="00135099">
        <w:rPr>
          <w:sz w:val="22"/>
          <w:szCs w:val="22"/>
        </w:rPr>
        <w:t>Очековани резултат:</w:t>
      </w:r>
      <w:r w:rsidR="00831AC0" w:rsidRPr="00135099">
        <w:rPr>
          <w:color w:val="111111"/>
          <w:sz w:val="22"/>
          <w:szCs w:val="22"/>
        </w:rPr>
        <w:t xml:space="preserve"> </w:t>
      </w:r>
      <w:proofErr w:type="gramStart"/>
      <w:r w:rsidR="00831AC0" w:rsidRPr="00135099">
        <w:rPr>
          <w:color w:val="111111"/>
          <w:sz w:val="22"/>
          <w:szCs w:val="22"/>
        </w:rPr>
        <w:t xml:space="preserve">Набављена </w:t>
      </w:r>
      <w:r w:rsidR="00831AC0" w:rsidRPr="00135099">
        <w:rPr>
          <w:color w:val="111111"/>
          <w:spacing w:val="1"/>
          <w:sz w:val="22"/>
          <w:szCs w:val="22"/>
        </w:rPr>
        <w:t xml:space="preserve"> </w:t>
      </w:r>
      <w:r w:rsidR="00831AC0" w:rsidRPr="00135099">
        <w:rPr>
          <w:color w:val="212121"/>
          <w:sz w:val="22"/>
          <w:szCs w:val="22"/>
        </w:rPr>
        <w:t>потребна</w:t>
      </w:r>
      <w:proofErr w:type="gramEnd"/>
      <w:r w:rsidR="00831AC0" w:rsidRPr="00135099">
        <w:rPr>
          <w:color w:val="212121"/>
          <w:spacing w:val="-7"/>
          <w:sz w:val="22"/>
          <w:szCs w:val="22"/>
        </w:rPr>
        <w:t xml:space="preserve"> </w:t>
      </w:r>
      <w:r w:rsidR="00831AC0" w:rsidRPr="00135099">
        <w:rPr>
          <w:color w:val="212121"/>
          <w:sz w:val="22"/>
          <w:szCs w:val="22"/>
        </w:rPr>
        <w:t>опрема</w:t>
      </w:r>
      <w:r w:rsidR="00831AC0" w:rsidRPr="00135099">
        <w:rPr>
          <w:color w:val="212121"/>
          <w:spacing w:val="-11"/>
          <w:sz w:val="22"/>
          <w:szCs w:val="22"/>
        </w:rPr>
        <w:t xml:space="preserve"> </w:t>
      </w:r>
      <w:r w:rsidR="00831AC0" w:rsidRPr="00135099">
        <w:rPr>
          <w:color w:val="212121"/>
          <w:sz w:val="22"/>
          <w:szCs w:val="22"/>
        </w:rPr>
        <w:t>за</w:t>
      </w:r>
      <w:r w:rsidR="00831AC0" w:rsidRPr="00135099">
        <w:rPr>
          <w:color w:val="212121"/>
          <w:spacing w:val="1"/>
          <w:sz w:val="22"/>
          <w:szCs w:val="22"/>
        </w:rPr>
        <w:t xml:space="preserve"> </w:t>
      </w:r>
      <w:r w:rsidR="00831AC0" w:rsidRPr="00135099">
        <w:rPr>
          <w:color w:val="111111"/>
          <w:sz w:val="22"/>
          <w:szCs w:val="22"/>
        </w:rPr>
        <w:t>потребе</w:t>
      </w:r>
      <w:r w:rsidR="00831AC0" w:rsidRPr="00135099">
        <w:rPr>
          <w:color w:val="111111"/>
          <w:spacing w:val="-4"/>
          <w:sz w:val="22"/>
          <w:szCs w:val="22"/>
        </w:rPr>
        <w:t xml:space="preserve"> </w:t>
      </w:r>
      <w:r w:rsidR="002640B9">
        <w:rPr>
          <w:color w:val="111111"/>
          <w:sz w:val="22"/>
          <w:szCs w:val="22"/>
        </w:rPr>
        <w:t>грађевинске</w:t>
      </w:r>
      <w:r w:rsidR="00831AC0" w:rsidRPr="00135099">
        <w:rPr>
          <w:color w:val="111111"/>
          <w:spacing w:val="5"/>
          <w:sz w:val="22"/>
          <w:szCs w:val="22"/>
        </w:rPr>
        <w:t xml:space="preserve"> инспекције</w:t>
      </w:r>
    </w:p>
    <w:p w:rsidR="0062457D" w:rsidRPr="00135099" w:rsidRDefault="00831AC0" w:rsidP="00831AC0">
      <w:pPr>
        <w:pStyle w:val="BodyText"/>
        <w:kinsoku w:val="0"/>
        <w:overflowPunct w:val="0"/>
        <w:ind w:left="0"/>
        <w:rPr>
          <w:color w:val="000000"/>
          <w:sz w:val="22"/>
          <w:szCs w:val="22"/>
        </w:rPr>
      </w:pPr>
      <w:r w:rsidRPr="00135099">
        <w:rPr>
          <w:sz w:val="22"/>
          <w:szCs w:val="22"/>
        </w:rPr>
        <w:t xml:space="preserve">Индикатор: </w:t>
      </w:r>
      <w:proofErr w:type="gramStart"/>
      <w:r w:rsidRPr="00135099">
        <w:rPr>
          <w:color w:val="111111"/>
          <w:sz w:val="22"/>
          <w:szCs w:val="22"/>
        </w:rPr>
        <w:t xml:space="preserve">Набављена </w:t>
      </w:r>
      <w:r w:rsidRPr="00135099">
        <w:rPr>
          <w:color w:val="111111"/>
          <w:spacing w:val="1"/>
          <w:sz w:val="22"/>
          <w:szCs w:val="22"/>
        </w:rPr>
        <w:t xml:space="preserve"> </w:t>
      </w:r>
      <w:r w:rsidRPr="00135099">
        <w:rPr>
          <w:color w:val="212121"/>
          <w:sz w:val="22"/>
          <w:szCs w:val="22"/>
        </w:rPr>
        <w:t>потребна</w:t>
      </w:r>
      <w:proofErr w:type="gramEnd"/>
      <w:r w:rsidRPr="00135099">
        <w:rPr>
          <w:color w:val="212121"/>
          <w:spacing w:val="-7"/>
          <w:sz w:val="22"/>
          <w:szCs w:val="22"/>
        </w:rPr>
        <w:t xml:space="preserve"> </w:t>
      </w:r>
      <w:r w:rsidRPr="00135099">
        <w:rPr>
          <w:color w:val="212121"/>
          <w:sz w:val="22"/>
          <w:szCs w:val="22"/>
        </w:rPr>
        <w:t>опрема</w:t>
      </w:r>
      <w:r w:rsidRPr="00135099">
        <w:rPr>
          <w:color w:val="212121"/>
          <w:spacing w:val="-11"/>
          <w:sz w:val="22"/>
          <w:szCs w:val="22"/>
        </w:rPr>
        <w:t xml:space="preserve"> </w:t>
      </w:r>
      <w:r w:rsidRPr="00135099">
        <w:rPr>
          <w:color w:val="212121"/>
          <w:sz w:val="22"/>
          <w:szCs w:val="22"/>
        </w:rPr>
        <w:t>за</w:t>
      </w:r>
      <w:r w:rsidRPr="00135099">
        <w:rPr>
          <w:color w:val="212121"/>
          <w:spacing w:val="1"/>
          <w:sz w:val="22"/>
          <w:szCs w:val="22"/>
        </w:rPr>
        <w:t xml:space="preserve"> </w:t>
      </w:r>
      <w:r w:rsidRPr="00135099">
        <w:rPr>
          <w:color w:val="111111"/>
          <w:sz w:val="22"/>
          <w:szCs w:val="22"/>
        </w:rPr>
        <w:t>потребе</w:t>
      </w:r>
      <w:r w:rsidRPr="00135099">
        <w:rPr>
          <w:color w:val="111111"/>
          <w:spacing w:val="-4"/>
          <w:sz w:val="22"/>
          <w:szCs w:val="22"/>
        </w:rPr>
        <w:t xml:space="preserve"> </w:t>
      </w:r>
      <w:r w:rsidR="002640B9">
        <w:rPr>
          <w:color w:val="111111"/>
          <w:sz w:val="22"/>
          <w:szCs w:val="22"/>
        </w:rPr>
        <w:t>грађевинске</w:t>
      </w:r>
      <w:r w:rsidRPr="00135099">
        <w:rPr>
          <w:color w:val="111111"/>
          <w:spacing w:val="5"/>
          <w:sz w:val="22"/>
          <w:szCs w:val="22"/>
        </w:rPr>
        <w:t xml:space="preserve"> инспекције</w:t>
      </w:r>
    </w:p>
    <w:p w:rsidR="0062457D" w:rsidRPr="00135099" w:rsidRDefault="0062457D" w:rsidP="0062457D">
      <w:pPr>
        <w:pStyle w:val="BodyText"/>
        <w:ind w:left="0"/>
        <w:rPr>
          <w:sz w:val="22"/>
          <w:szCs w:val="22"/>
        </w:rPr>
      </w:pPr>
      <w:proofErr w:type="gramStart"/>
      <w:r w:rsidRPr="00135099">
        <w:rPr>
          <w:sz w:val="22"/>
          <w:szCs w:val="22"/>
        </w:rPr>
        <w:t>Напомена :</w:t>
      </w:r>
      <w:proofErr w:type="gramEnd"/>
      <w:r w:rsidRPr="00135099">
        <w:rPr>
          <w:sz w:val="22"/>
          <w:szCs w:val="22"/>
        </w:rPr>
        <w:t xml:space="preserve"> </w:t>
      </w:r>
      <w:r w:rsidR="00145A5D" w:rsidRPr="00135099">
        <w:rPr>
          <w:color w:val="212121"/>
          <w:w w:val="95"/>
          <w:sz w:val="22"/>
          <w:szCs w:val="22"/>
        </w:rPr>
        <w:t>Достављање</w:t>
      </w:r>
      <w:r w:rsidR="00145A5D" w:rsidRPr="00135099">
        <w:rPr>
          <w:color w:val="212121"/>
          <w:spacing w:val="-22"/>
          <w:w w:val="95"/>
          <w:sz w:val="22"/>
          <w:szCs w:val="22"/>
        </w:rPr>
        <w:t xml:space="preserve"> </w:t>
      </w:r>
      <w:r w:rsidR="00145A5D" w:rsidRPr="00135099">
        <w:rPr>
          <w:color w:val="212121"/>
          <w:w w:val="95"/>
          <w:sz w:val="22"/>
          <w:szCs w:val="22"/>
        </w:rPr>
        <w:t>захтева</w:t>
      </w:r>
      <w:r w:rsidR="00145A5D" w:rsidRPr="00135099">
        <w:rPr>
          <w:color w:val="212121"/>
          <w:spacing w:val="-24"/>
          <w:w w:val="95"/>
          <w:sz w:val="22"/>
          <w:szCs w:val="22"/>
        </w:rPr>
        <w:t xml:space="preserve"> </w:t>
      </w:r>
      <w:r w:rsidR="00145A5D" w:rsidRPr="00135099">
        <w:rPr>
          <w:color w:val="212121"/>
          <w:w w:val="95"/>
          <w:sz w:val="22"/>
          <w:szCs w:val="22"/>
        </w:rPr>
        <w:t>са</w:t>
      </w:r>
      <w:r w:rsidR="00145A5D" w:rsidRPr="00135099">
        <w:rPr>
          <w:color w:val="212121"/>
          <w:spacing w:val="-31"/>
          <w:w w:val="95"/>
          <w:sz w:val="22"/>
          <w:szCs w:val="22"/>
        </w:rPr>
        <w:t xml:space="preserve"> </w:t>
      </w:r>
      <w:r w:rsidR="00145A5D" w:rsidRPr="00135099">
        <w:rPr>
          <w:color w:val="111111"/>
          <w:w w:val="95"/>
          <w:sz w:val="22"/>
          <w:szCs w:val="22"/>
        </w:rPr>
        <w:t>спецификацијом</w:t>
      </w:r>
      <w:r w:rsidR="00145A5D" w:rsidRPr="00135099">
        <w:rPr>
          <w:color w:val="111111"/>
          <w:spacing w:val="-12"/>
          <w:w w:val="95"/>
          <w:sz w:val="22"/>
          <w:szCs w:val="22"/>
        </w:rPr>
        <w:t xml:space="preserve"> </w:t>
      </w:r>
      <w:r w:rsidR="00145A5D" w:rsidRPr="00135099">
        <w:rPr>
          <w:color w:val="212121"/>
          <w:w w:val="95"/>
          <w:sz w:val="22"/>
          <w:szCs w:val="22"/>
        </w:rPr>
        <w:t>пре</w:t>
      </w:r>
      <w:r w:rsidR="00145A5D" w:rsidRPr="00135099">
        <w:rPr>
          <w:color w:val="212121"/>
          <w:spacing w:val="-29"/>
          <w:w w:val="95"/>
          <w:sz w:val="22"/>
          <w:szCs w:val="22"/>
        </w:rPr>
        <w:t xml:space="preserve"> </w:t>
      </w:r>
      <w:r w:rsidR="00145A5D" w:rsidRPr="00135099">
        <w:rPr>
          <w:color w:val="212121"/>
          <w:w w:val="95"/>
          <w:sz w:val="22"/>
          <w:szCs w:val="22"/>
        </w:rPr>
        <w:t>доношење</w:t>
      </w:r>
      <w:r w:rsidR="00145A5D" w:rsidRPr="00135099">
        <w:rPr>
          <w:color w:val="212121"/>
          <w:spacing w:val="-21"/>
          <w:w w:val="95"/>
          <w:sz w:val="22"/>
          <w:szCs w:val="22"/>
        </w:rPr>
        <w:t xml:space="preserve"> </w:t>
      </w:r>
      <w:r w:rsidR="00145A5D" w:rsidRPr="00135099">
        <w:rPr>
          <w:color w:val="212121"/>
          <w:w w:val="95"/>
          <w:sz w:val="22"/>
          <w:szCs w:val="22"/>
        </w:rPr>
        <w:t>Одлуке</w:t>
      </w:r>
      <w:r w:rsidR="00145A5D" w:rsidRPr="00135099">
        <w:rPr>
          <w:color w:val="212121"/>
          <w:spacing w:val="-19"/>
          <w:w w:val="95"/>
          <w:sz w:val="22"/>
          <w:szCs w:val="22"/>
        </w:rPr>
        <w:t xml:space="preserve"> </w:t>
      </w:r>
      <w:r w:rsidR="00145A5D" w:rsidRPr="00135099">
        <w:rPr>
          <w:color w:val="212121"/>
          <w:w w:val="95"/>
          <w:sz w:val="22"/>
          <w:szCs w:val="22"/>
        </w:rPr>
        <w:t>о</w:t>
      </w:r>
      <w:r w:rsidR="00145A5D" w:rsidRPr="00135099">
        <w:rPr>
          <w:color w:val="212121"/>
          <w:spacing w:val="-32"/>
          <w:w w:val="95"/>
          <w:sz w:val="22"/>
          <w:szCs w:val="22"/>
        </w:rPr>
        <w:t xml:space="preserve"> </w:t>
      </w:r>
      <w:r w:rsidR="00145A5D" w:rsidRPr="00135099">
        <w:rPr>
          <w:color w:val="111111"/>
          <w:spacing w:val="-2"/>
          <w:w w:val="95"/>
          <w:sz w:val="22"/>
          <w:szCs w:val="22"/>
        </w:rPr>
        <w:t>б</w:t>
      </w:r>
      <w:r w:rsidR="00145A5D" w:rsidRPr="00135099">
        <w:rPr>
          <w:color w:val="363636"/>
          <w:spacing w:val="-3"/>
          <w:w w:val="95"/>
          <w:sz w:val="22"/>
          <w:szCs w:val="22"/>
        </w:rPr>
        <w:t>у</w:t>
      </w:r>
      <w:r w:rsidR="00145A5D" w:rsidRPr="00135099">
        <w:rPr>
          <w:color w:val="111111"/>
          <w:spacing w:val="-3"/>
          <w:w w:val="95"/>
          <w:sz w:val="22"/>
          <w:szCs w:val="22"/>
        </w:rPr>
        <w:t>џету</w:t>
      </w:r>
      <w:r w:rsidR="00145A5D" w:rsidRPr="00135099">
        <w:rPr>
          <w:color w:val="111111"/>
          <w:spacing w:val="-15"/>
          <w:w w:val="95"/>
          <w:sz w:val="22"/>
          <w:szCs w:val="22"/>
        </w:rPr>
        <w:t xml:space="preserve"> </w:t>
      </w:r>
      <w:r w:rsidR="00145A5D" w:rsidRPr="00135099">
        <w:rPr>
          <w:color w:val="111111"/>
          <w:w w:val="95"/>
          <w:sz w:val="22"/>
          <w:szCs w:val="22"/>
        </w:rPr>
        <w:t>општине Врбас</w:t>
      </w:r>
    </w:p>
    <w:p w:rsidR="0062457D" w:rsidRPr="00135099" w:rsidRDefault="0062457D" w:rsidP="0062457D">
      <w:pPr>
        <w:pStyle w:val="BodyText"/>
        <w:kinsoku w:val="0"/>
        <w:overflowPunct w:val="0"/>
        <w:spacing w:line="246" w:lineRule="exact"/>
        <w:ind w:left="1098"/>
        <w:rPr>
          <w:color w:val="0E0E0E"/>
          <w:w w:val="95"/>
          <w:sz w:val="22"/>
          <w:szCs w:val="22"/>
        </w:rPr>
      </w:pPr>
    </w:p>
    <w:p w:rsidR="0062457D" w:rsidRPr="00135099" w:rsidRDefault="0062457D" w:rsidP="0062457D">
      <w:pPr>
        <w:pStyle w:val="BodyText"/>
        <w:kinsoku w:val="0"/>
        <w:overflowPunct w:val="0"/>
        <w:ind w:left="0"/>
        <w:jc w:val="both"/>
        <w:rPr>
          <w:color w:val="000000"/>
          <w:sz w:val="22"/>
          <w:szCs w:val="22"/>
        </w:rPr>
      </w:pPr>
    </w:p>
    <w:p w:rsidR="0062457D" w:rsidRPr="0064326D" w:rsidRDefault="00D0219D" w:rsidP="00D0219D">
      <w:pPr>
        <w:pStyle w:val="BodyText"/>
        <w:kinsoku w:val="0"/>
        <w:overflowPunct w:val="0"/>
        <w:spacing w:before="10"/>
        <w:ind w:left="709"/>
        <w:rPr>
          <w:b/>
          <w:sz w:val="22"/>
          <w:szCs w:val="22"/>
        </w:rPr>
      </w:pPr>
      <w:r w:rsidRPr="0064326D">
        <w:rPr>
          <w:b/>
          <w:sz w:val="22"/>
          <w:szCs w:val="22"/>
        </w:rPr>
        <w:t xml:space="preserve">5.2. Израда годишњег извештаја о раду </w:t>
      </w:r>
    </w:p>
    <w:p w:rsidR="00D0219D" w:rsidRPr="00135099" w:rsidRDefault="00D0219D" w:rsidP="0062457D">
      <w:pPr>
        <w:pStyle w:val="BodyText"/>
        <w:kinsoku w:val="0"/>
        <w:overflowPunct w:val="0"/>
        <w:spacing w:before="10"/>
        <w:ind w:left="0"/>
        <w:rPr>
          <w:sz w:val="22"/>
          <w:szCs w:val="22"/>
        </w:rPr>
      </w:pPr>
    </w:p>
    <w:p w:rsidR="00D0219D" w:rsidRPr="00135099" w:rsidRDefault="00D0219D" w:rsidP="0062457D">
      <w:pPr>
        <w:pStyle w:val="BodyText"/>
        <w:kinsoku w:val="0"/>
        <w:overflowPunct w:val="0"/>
        <w:spacing w:before="10"/>
        <w:ind w:left="0"/>
        <w:rPr>
          <w:sz w:val="22"/>
          <w:szCs w:val="22"/>
        </w:rPr>
      </w:pPr>
    </w:p>
    <w:p w:rsidR="00D0219D" w:rsidRPr="002B1296" w:rsidRDefault="00D0219D" w:rsidP="00D0219D">
      <w:pPr>
        <w:pStyle w:val="BodyText"/>
        <w:kinsoku w:val="0"/>
        <w:overflowPunct w:val="0"/>
        <w:spacing w:line="233" w:lineRule="exac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Активност:</w:t>
      </w:r>
      <w:r w:rsidRPr="00135099">
        <w:rPr>
          <w:color w:val="0E0E0E"/>
          <w:sz w:val="22"/>
          <w:szCs w:val="22"/>
        </w:rPr>
        <w:t xml:space="preserve"> </w:t>
      </w:r>
      <w:r w:rsidRPr="00135099">
        <w:rPr>
          <w:sz w:val="22"/>
          <w:szCs w:val="22"/>
        </w:rPr>
        <w:t>Израда годишњег извештаја о раду</w:t>
      </w:r>
      <w:r w:rsidR="006F1D28" w:rsidRPr="00135099">
        <w:rPr>
          <w:sz w:val="22"/>
          <w:szCs w:val="22"/>
        </w:rPr>
        <w:t xml:space="preserve"> за сваку од година за</w:t>
      </w:r>
      <w:r w:rsidRPr="00135099">
        <w:rPr>
          <w:sz w:val="22"/>
          <w:szCs w:val="22"/>
        </w:rPr>
        <w:t xml:space="preserve"> предв</w:t>
      </w:r>
      <w:r w:rsidR="006F1D28" w:rsidRPr="00135099">
        <w:rPr>
          <w:sz w:val="22"/>
          <w:szCs w:val="22"/>
        </w:rPr>
        <w:t>иђени</w:t>
      </w:r>
      <w:r w:rsidRPr="00135099">
        <w:rPr>
          <w:sz w:val="22"/>
          <w:szCs w:val="22"/>
        </w:rPr>
        <w:t xml:space="preserve"> временског периода из Стратешког плана</w:t>
      </w:r>
    </w:p>
    <w:p w:rsidR="00D0219D" w:rsidRPr="00135099" w:rsidRDefault="00D0219D" w:rsidP="00D0219D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Носилац: О</w:t>
      </w:r>
      <w:r w:rsidR="006F1D28" w:rsidRPr="00135099">
        <w:rPr>
          <w:sz w:val="22"/>
          <w:szCs w:val="22"/>
        </w:rPr>
        <w:t>дељење за</w:t>
      </w:r>
      <w:r w:rsidR="00D2244D">
        <w:rPr>
          <w:sz w:val="22"/>
          <w:szCs w:val="22"/>
        </w:rPr>
        <w:t xml:space="preserve"> инспекцијске послове, грађевинска</w:t>
      </w:r>
      <w:r w:rsidR="006F1D28" w:rsidRPr="00135099">
        <w:rPr>
          <w:sz w:val="22"/>
          <w:szCs w:val="22"/>
        </w:rPr>
        <w:t xml:space="preserve"> инспекција</w:t>
      </w:r>
    </w:p>
    <w:p w:rsidR="00D0219D" w:rsidRPr="00135099" w:rsidRDefault="00D0219D" w:rsidP="00D0219D">
      <w:pPr>
        <w:pStyle w:val="BodyTex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Планирани временски период:  2018.-2023.године </w:t>
      </w:r>
    </w:p>
    <w:p w:rsidR="00D0219D" w:rsidRPr="00135099" w:rsidRDefault="00D0219D" w:rsidP="00D0219D">
      <w:pPr>
        <w:pStyle w:val="BodyText"/>
        <w:kinsoku w:val="0"/>
        <w:overflowPunct w:val="0"/>
        <w:ind w:left="0"/>
        <w:rPr>
          <w:color w:val="000000"/>
          <w:sz w:val="22"/>
          <w:szCs w:val="22"/>
        </w:rPr>
      </w:pPr>
      <w:r w:rsidRPr="00135099">
        <w:rPr>
          <w:sz w:val="22"/>
          <w:szCs w:val="22"/>
        </w:rPr>
        <w:t xml:space="preserve">Основ: </w:t>
      </w:r>
      <w:r w:rsidR="006F1D28" w:rsidRPr="00135099">
        <w:rPr>
          <w:color w:val="000000"/>
          <w:sz w:val="22"/>
          <w:szCs w:val="22"/>
        </w:rPr>
        <w:t xml:space="preserve">Закон о инспекцијском </w:t>
      </w:r>
      <w:proofErr w:type="gramStart"/>
      <w:r w:rsidR="006F1D28" w:rsidRPr="00135099">
        <w:rPr>
          <w:color w:val="000000"/>
          <w:sz w:val="22"/>
          <w:szCs w:val="22"/>
        </w:rPr>
        <w:t>надзору  (</w:t>
      </w:r>
      <w:proofErr w:type="gramEnd"/>
      <w:r w:rsidR="006F1D28" w:rsidRPr="00135099">
        <w:rPr>
          <w:color w:val="000000"/>
          <w:sz w:val="22"/>
          <w:szCs w:val="22"/>
        </w:rPr>
        <w:t>Сл.гл РС бр.36/15)</w:t>
      </w:r>
    </w:p>
    <w:p w:rsidR="006F1D28" w:rsidRPr="00135099" w:rsidRDefault="00D0219D" w:rsidP="006F1D28">
      <w:pPr>
        <w:pStyle w:val="BodyText"/>
        <w:kinsoku w:val="0"/>
        <w:overflowPunct w:val="0"/>
        <w:spacing w:line="233" w:lineRule="exact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Очековани резултат:</w:t>
      </w:r>
      <w:r w:rsidRPr="00135099">
        <w:rPr>
          <w:color w:val="111111"/>
          <w:sz w:val="22"/>
          <w:szCs w:val="22"/>
        </w:rPr>
        <w:t xml:space="preserve"> </w:t>
      </w:r>
      <w:r w:rsidR="006F1D28" w:rsidRPr="00135099">
        <w:rPr>
          <w:color w:val="111111"/>
          <w:sz w:val="22"/>
          <w:szCs w:val="22"/>
        </w:rPr>
        <w:t xml:space="preserve">Израђени </w:t>
      </w:r>
      <w:r w:rsidR="006F1D28" w:rsidRPr="00135099">
        <w:rPr>
          <w:sz w:val="22"/>
          <w:szCs w:val="22"/>
        </w:rPr>
        <w:t xml:space="preserve">годишњи извештаји о раду за сваку од година за предвиђени </w:t>
      </w:r>
      <w:proofErr w:type="gramStart"/>
      <w:r w:rsidR="006F1D28" w:rsidRPr="00135099">
        <w:rPr>
          <w:sz w:val="22"/>
          <w:szCs w:val="22"/>
        </w:rPr>
        <w:t>временског</w:t>
      </w:r>
      <w:r w:rsidR="00603452" w:rsidRPr="00135099">
        <w:rPr>
          <w:sz w:val="22"/>
          <w:szCs w:val="22"/>
        </w:rPr>
        <w:t xml:space="preserve"> </w:t>
      </w:r>
      <w:r w:rsidR="006F1D28" w:rsidRPr="00135099">
        <w:rPr>
          <w:sz w:val="22"/>
          <w:szCs w:val="22"/>
        </w:rPr>
        <w:t xml:space="preserve"> периода</w:t>
      </w:r>
      <w:proofErr w:type="gramEnd"/>
      <w:r w:rsidR="006F1D28" w:rsidRPr="00135099">
        <w:rPr>
          <w:sz w:val="22"/>
          <w:szCs w:val="22"/>
        </w:rPr>
        <w:t xml:space="preserve"> из Стратешког плана</w:t>
      </w:r>
    </w:p>
    <w:p w:rsidR="006F1D28" w:rsidRPr="00135099" w:rsidRDefault="00D0219D" w:rsidP="006F1D28">
      <w:pPr>
        <w:pStyle w:val="BodyText"/>
        <w:kinsoku w:val="0"/>
        <w:overflowPunct w:val="0"/>
        <w:spacing w:line="233" w:lineRule="exac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Индикатор: </w:t>
      </w:r>
      <w:r w:rsidR="006F1D28" w:rsidRPr="00135099">
        <w:rPr>
          <w:color w:val="111111"/>
          <w:sz w:val="22"/>
          <w:szCs w:val="22"/>
        </w:rPr>
        <w:t xml:space="preserve">Израђени </w:t>
      </w:r>
      <w:r w:rsidR="006F1D28" w:rsidRPr="00135099">
        <w:rPr>
          <w:sz w:val="22"/>
          <w:szCs w:val="22"/>
        </w:rPr>
        <w:t xml:space="preserve">годишњи извештаји о раду за сваку од година за предвиђени временског </w:t>
      </w:r>
    </w:p>
    <w:p w:rsidR="006F1D28" w:rsidRPr="00135099" w:rsidRDefault="006F1D28" w:rsidP="006F1D28">
      <w:pPr>
        <w:pStyle w:val="BodyText"/>
        <w:kinsoku w:val="0"/>
        <w:overflowPunct w:val="0"/>
        <w:spacing w:line="233" w:lineRule="exact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                  </w:t>
      </w:r>
      <w:r w:rsidR="002B1296">
        <w:rPr>
          <w:sz w:val="22"/>
          <w:szCs w:val="22"/>
        </w:rPr>
        <w:t xml:space="preserve"> </w:t>
      </w:r>
      <w:r w:rsidRPr="00135099">
        <w:rPr>
          <w:sz w:val="22"/>
          <w:szCs w:val="22"/>
        </w:rPr>
        <w:t xml:space="preserve">  </w:t>
      </w:r>
      <w:proofErr w:type="gramStart"/>
      <w:r w:rsidRPr="00135099">
        <w:rPr>
          <w:sz w:val="22"/>
          <w:szCs w:val="22"/>
        </w:rPr>
        <w:t>периода</w:t>
      </w:r>
      <w:proofErr w:type="gramEnd"/>
      <w:r w:rsidRPr="00135099">
        <w:rPr>
          <w:sz w:val="22"/>
          <w:szCs w:val="22"/>
        </w:rPr>
        <w:t xml:space="preserve"> из Стратешког плана</w:t>
      </w:r>
    </w:p>
    <w:p w:rsidR="00D0219D" w:rsidRPr="00135099" w:rsidRDefault="00D0219D" w:rsidP="006F1D28">
      <w:pPr>
        <w:pStyle w:val="BodyText"/>
        <w:kinsoku w:val="0"/>
        <w:overflowPunct w:val="0"/>
        <w:ind w:left="0"/>
        <w:rPr>
          <w:sz w:val="22"/>
          <w:szCs w:val="22"/>
        </w:rPr>
      </w:pPr>
      <w:proofErr w:type="gramStart"/>
      <w:r w:rsidRPr="00135099">
        <w:rPr>
          <w:sz w:val="22"/>
          <w:szCs w:val="22"/>
        </w:rPr>
        <w:t>Напомена :</w:t>
      </w:r>
      <w:proofErr w:type="gramEnd"/>
      <w:r w:rsidRPr="00135099">
        <w:rPr>
          <w:sz w:val="22"/>
          <w:szCs w:val="22"/>
        </w:rPr>
        <w:t xml:space="preserve"> </w:t>
      </w:r>
      <w:r w:rsidR="006F1D28" w:rsidRPr="00135099">
        <w:rPr>
          <w:sz w:val="22"/>
          <w:szCs w:val="22"/>
        </w:rPr>
        <w:t>Планове израђивати у складу са временским оквирима из Закона</w:t>
      </w:r>
    </w:p>
    <w:p w:rsidR="00D0219D" w:rsidRPr="00135099" w:rsidRDefault="00D0219D" w:rsidP="00D0219D">
      <w:pPr>
        <w:pStyle w:val="BodyText"/>
        <w:kinsoku w:val="0"/>
        <w:overflowPunct w:val="0"/>
        <w:spacing w:line="246" w:lineRule="exact"/>
        <w:ind w:left="1098"/>
        <w:rPr>
          <w:color w:val="0E0E0E"/>
          <w:w w:val="95"/>
          <w:sz w:val="22"/>
          <w:szCs w:val="22"/>
        </w:rPr>
      </w:pPr>
    </w:p>
    <w:p w:rsidR="00D0219D" w:rsidRPr="00135099" w:rsidRDefault="00D0219D" w:rsidP="0062457D">
      <w:pPr>
        <w:pStyle w:val="BodyText"/>
        <w:kinsoku w:val="0"/>
        <w:overflowPunct w:val="0"/>
        <w:spacing w:before="10"/>
        <w:ind w:left="0"/>
        <w:rPr>
          <w:sz w:val="22"/>
          <w:szCs w:val="22"/>
        </w:rPr>
      </w:pPr>
    </w:p>
    <w:p w:rsidR="0000200F" w:rsidRPr="00F83C18" w:rsidRDefault="0000200F" w:rsidP="0000200F">
      <w:pPr>
        <w:pStyle w:val="BodyText"/>
        <w:kinsoku w:val="0"/>
        <w:overflowPunct w:val="0"/>
        <w:spacing w:before="7"/>
        <w:ind w:left="0"/>
        <w:jc w:val="center"/>
        <w:rPr>
          <w:b/>
          <w:sz w:val="22"/>
          <w:szCs w:val="22"/>
        </w:rPr>
      </w:pPr>
      <w:proofErr w:type="gramStart"/>
      <w:r w:rsidRPr="00F83C18">
        <w:rPr>
          <w:b/>
          <w:sz w:val="22"/>
          <w:szCs w:val="22"/>
        </w:rPr>
        <w:t>VI  ИМПЛЕМЕНТАЦИЈА</w:t>
      </w:r>
      <w:proofErr w:type="gramEnd"/>
    </w:p>
    <w:p w:rsidR="0000200F" w:rsidRPr="00135099" w:rsidRDefault="0000200F" w:rsidP="0000200F">
      <w:pPr>
        <w:pStyle w:val="BodyText"/>
        <w:kinsoku w:val="0"/>
        <w:overflowPunct w:val="0"/>
        <w:spacing w:before="7"/>
        <w:ind w:left="0"/>
        <w:jc w:val="center"/>
        <w:rPr>
          <w:sz w:val="22"/>
          <w:szCs w:val="22"/>
        </w:rPr>
      </w:pPr>
    </w:p>
    <w:p w:rsidR="0000200F" w:rsidRPr="00135099" w:rsidRDefault="0000200F" w:rsidP="0000200F">
      <w:pPr>
        <w:pStyle w:val="BodyText"/>
        <w:kinsoku w:val="0"/>
        <w:overflowPunct w:val="0"/>
        <w:spacing w:before="7"/>
        <w:ind w:left="0"/>
        <w:jc w:val="center"/>
        <w:rPr>
          <w:sz w:val="22"/>
          <w:szCs w:val="22"/>
        </w:rPr>
      </w:pPr>
    </w:p>
    <w:p w:rsidR="0000200F" w:rsidRPr="00135099" w:rsidRDefault="0000200F" w:rsidP="0000200F">
      <w:pPr>
        <w:pStyle w:val="BodyText"/>
        <w:tabs>
          <w:tab w:val="left" w:pos="7848"/>
        </w:tabs>
        <w:kinsoku w:val="0"/>
        <w:overflowPunct w:val="0"/>
        <w:spacing w:line="232" w:lineRule="exact"/>
        <w:ind w:left="0" w:right="50" w:firstLine="414"/>
        <w:rPr>
          <w:color w:val="000000"/>
          <w:sz w:val="22"/>
          <w:szCs w:val="22"/>
        </w:rPr>
      </w:pPr>
      <w:r w:rsidRPr="00135099">
        <w:rPr>
          <w:color w:val="212121"/>
          <w:w w:val="95"/>
          <w:sz w:val="22"/>
          <w:szCs w:val="22"/>
        </w:rPr>
        <w:t>Новим приступом раду</w:t>
      </w:r>
      <w:r w:rsidRPr="00135099">
        <w:rPr>
          <w:color w:val="212121"/>
          <w:spacing w:val="15"/>
          <w:w w:val="95"/>
          <w:sz w:val="22"/>
          <w:szCs w:val="22"/>
        </w:rPr>
        <w:t xml:space="preserve"> </w:t>
      </w:r>
      <w:r w:rsidR="00D2244D">
        <w:rPr>
          <w:color w:val="212121"/>
          <w:w w:val="95"/>
          <w:sz w:val="22"/>
          <w:szCs w:val="22"/>
        </w:rPr>
        <w:t>грађевинске</w:t>
      </w:r>
      <w:r w:rsidRPr="00135099">
        <w:rPr>
          <w:color w:val="212121"/>
          <w:spacing w:val="11"/>
          <w:w w:val="95"/>
          <w:sz w:val="22"/>
          <w:szCs w:val="22"/>
        </w:rPr>
        <w:t xml:space="preserve"> </w:t>
      </w:r>
      <w:r w:rsidRPr="00135099">
        <w:rPr>
          <w:color w:val="111111"/>
          <w:w w:val="95"/>
          <w:sz w:val="22"/>
          <w:szCs w:val="22"/>
        </w:rPr>
        <w:t>инспекције</w:t>
      </w:r>
      <w:r w:rsidRPr="00135099">
        <w:rPr>
          <w:color w:val="111111"/>
          <w:spacing w:val="3"/>
          <w:w w:val="95"/>
          <w:sz w:val="22"/>
          <w:szCs w:val="22"/>
        </w:rPr>
        <w:t xml:space="preserve"> </w:t>
      </w:r>
      <w:r w:rsidRPr="00135099">
        <w:rPr>
          <w:color w:val="363636"/>
          <w:spacing w:val="-1"/>
          <w:w w:val="95"/>
          <w:sz w:val="22"/>
          <w:szCs w:val="22"/>
        </w:rPr>
        <w:t>ст</w:t>
      </w:r>
      <w:r w:rsidRPr="00135099">
        <w:rPr>
          <w:color w:val="111111"/>
          <w:spacing w:val="-2"/>
          <w:w w:val="95"/>
          <w:sz w:val="22"/>
          <w:szCs w:val="22"/>
        </w:rPr>
        <w:t>ворени</w:t>
      </w:r>
      <w:r w:rsidRPr="00135099">
        <w:rPr>
          <w:color w:val="111111"/>
          <w:spacing w:val="6"/>
          <w:w w:val="95"/>
          <w:sz w:val="22"/>
          <w:szCs w:val="22"/>
        </w:rPr>
        <w:t xml:space="preserve"> </w:t>
      </w:r>
      <w:r w:rsidRPr="00135099">
        <w:rPr>
          <w:color w:val="212121"/>
          <w:w w:val="95"/>
          <w:sz w:val="22"/>
          <w:szCs w:val="22"/>
        </w:rPr>
        <w:t>су</w:t>
      </w:r>
      <w:r w:rsidRPr="00135099">
        <w:rPr>
          <w:color w:val="212121"/>
          <w:spacing w:val="-2"/>
          <w:w w:val="95"/>
          <w:sz w:val="22"/>
          <w:szCs w:val="22"/>
        </w:rPr>
        <w:t xml:space="preserve"> </w:t>
      </w:r>
      <w:r w:rsidRPr="00135099">
        <w:rPr>
          <w:color w:val="212121"/>
          <w:w w:val="95"/>
          <w:sz w:val="22"/>
          <w:szCs w:val="22"/>
        </w:rPr>
        <w:t>услови</w:t>
      </w:r>
      <w:r w:rsidRPr="00135099">
        <w:rPr>
          <w:color w:val="212121"/>
          <w:spacing w:val="2"/>
          <w:w w:val="95"/>
          <w:sz w:val="22"/>
          <w:szCs w:val="22"/>
        </w:rPr>
        <w:t xml:space="preserve"> </w:t>
      </w:r>
      <w:r w:rsidRPr="00135099">
        <w:rPr>
          <w:color w:val="212121"/>
          <w:w w:val="95"/>
          <w:sz w:val="22"/>
          <w:szCs w:val="22"/>
        </w:rPr>
        <w:t>да</w:t>
      </w:r>
      <w:r w:rsidRPr="00135099">
        <w:rPr>
          <w:color w:val="212121"/>
          <w:spacing w:val="-3"/>
          <w:w w:val="95"/>
          <w:sz w:val="22"/>
          <w:szCs w:val="22"/>
        </w:rPr>
        <w:t xml:space="preserve"> </w:t>
      </w:r>
      <w:r w:rsidRPr="00135099">
        <w:rPr>
          <w:color w:val="212121"/>
          <w:w w:val="95"/>
          <w:sz w:val="22"/>
          <w:szCs w:val="22"/>
        </w:rPr>
        <w:t>се</w:t>
      </w:r>
      <w:r w:rsidRPr="00135099">
        <w:rPr>
          <w:color w:val="212121"/>
          <w:spacing w:val="-10"/>
          <w:w w:val="95"/>
          <w:sz w:val="22"/>
          <w:szCs w:val="22"/>
        </w:rPr>
        <w:t xml:space="preserve"> </w:t>
      </w:r>
      <w:r w:rsidRPr="00135099">
        <w:rPr>
          <w:color w:val="212121"/>
          <w:w w:val="95"/>
          <w:sz w:val="22"/>
          <w:szCs w:val="22"/>
        </w:rPr>
        <w:t>уз</w:t>
      </w:r>
      <w:r w:rsidRPr="00135099">
        <w:rPr>
          <w:color w:val="212121"/>
          <w:spacing w:val="-2"/>
          <w:w w:val="95"/>
          <w:sz w:val="22"/>
          <w:szCs w:val="22"/>
        </w:rPr>
        <w:t xml:space="preserve"> </w:t>
      </w:r>
      <w:r w:rsidRPr="00135099">
        <w:rPr>
          <w:color w:val="212121"/>
          <w:w w:val="95"/>
          <w:sz w:val="22"/>
          <w:szCs w:val="22"/>
        </w:rPr>
        <w:t xml:space="preserve">активно </w:t>
      </w:r>
      <w:r w:rsidRPr="00135099">
        <w:rPr>
          <w:color w:val="363636"/>
          <w:spacing w:val="2"/>
          <w:w w:val="95"/>
          <w:sz w:val="22"/>
          <w:szCs w:val="22"/>
        </w:rPr>
        <w:t>у</w:t>
      </w:r>
      <w:r w:rsidRPr="00135099">
        <w:rPr>
          <w:color w:val="111111"/>
          <w:spacing w:val="2"/>
          <w:w w:val="95"/>
          <w:sz w:val="22"/>
          <w:szCs w:val="22"/>
        </w:rPr>
        <w:t>чешће</w:t>
      </w:r>
      <w:r w:rsidRPr="00135099">
        <w:rPr>
          <w:color w:val="111111"/>
          <w:spacing w:val="1"/>
          <w:w w:val="95"/>
          <w:sz w:val="22"/>
          <w:szCs w:val="22"/>
        </w:rPr>
        <w:t xml:space="preserve"> </w:t>
      </w:r>
      <w:r w:rsidRPr="00135099">
        <w:rPr>
          <w:color w:val="212121"/>
          <w:w w:val="95"/>
          <w:sz w:val="22"/>
          <w:szCs w:val="22"/>
        </w:rPr>
        <w:t>грађана</w:t>
      </w:r>
      <w:r w:rsidRPr="00135099">
        <w:rPr>
          <w:color w:val="212121"/>
          <w:spacing w:val="8"/>
          <w:w w:val="95"/>
          <w:sz w:val="22"/>
          <w:szCs w:val="22"/>
        </w:rPr>
        <w:t xml:space="preserve"> </w:t>
      </w:r>
      <w:r w:rsidRPr="00135099">
        <w:rPr>
          <w:color w:val="212121"/>
          <w:w w:val="95"/>
          <w:sz w:val="22"/>
          <w:szCs w:val="22"/>
        </w:rPr>
        <w:t>ефикасније</w:t>
      </w:r>
      <w:r w:rsidRPr="00135099">
        <w:rPr>
          <w:color w:val="212121"/>
          <w:spacing w:val="24"/>
          <w:w w:val="90"/>
          <w:sz w:val="22"/>
          <w:szCs w:val="22"/>
        </w:rPr>
        <w:t xml:space="preserve"> </w:t>
      </w:r>
      <w:r w:rsidRPr="00135099">
        <w:rPr>
          <w:color w:val="212121"/>
          <w:w w:val="90"/>
          <w:sz w:val="22"/>
          <w:szCs w:val="22"/>
        </w:rPr>
        <w:t>реше</w:t>
      </w:r>
      <w:r w:rsidR="00D2244D">
        <w:rPr>
          <w:color w:val="212121"/>
          <w:spacing w:val="7"/>
          <w:w w:val="90"/>
          <w:sz w:val="22"/>
          <w:szCs w:val="22"/>
        </w:rPr>
        <w:t xml:space="preserve"> проблеми из грађевинске </w:t>
      </w:r>
      <w:proofErr w:type="gramStart"/>
      <w:r w:rsidR="00D2244D">
        <w:rPr>
          <w:color w:val="212121"/>
          <w:spacing w:val="7"/>
          <w:w w:val="90"/>
          <w:sz w:val="22"/>
          <w:szCs w:val="22"/>
        </w:rPr>
        <w:t>области</w:t>
      </w:r>
      <w:r w:rsidRPr="00135099">
        <w:rPr>
          <w:color w:val="212121"/>
          <w:spacing w:val="-19"/>
          <w:w w:val="90"/>
          <w:sz w:val="22"/>
          <w:szCs w:val="22"/>
        </w:rPr>
        <w:t xml:space="preserve"> </w:t>
      </w:r>
      <w:r w:rsidRPr="00135099">
        <w:rPr>
          <w:color w:val="545454"/>
          <w:w w:val="90"/>
          <w:sz w:val="22"/>
          <w:szCs w:val="22"/>
        </w:rPr>
        <w:t>.</w:t>
      </w:r>
      <w:r w:rsidRPr="00135099">
        <w:rPr>
          <w:color w:val="545454"/>
          <w:w w:val="90"/>
          <w:sz w:val="22"/>
          <w:szCs w:val="22"/>
        </w:rPr>
        <w:tab/>
      </w:r>
      <w:proofErr w:type="gramEnd"/>
      <w:r w:rsidRPr="00135099">
        <w:rPr>
          <w:color w:val="545454"/>
          <w:sz w:val="22"/>
          <w:szCs w:val="22"/>
        </w:rPr>
        <w:t>·</w:t>
      </w:r>
    </w:p>
    <w:p w:rsidR="0000200F" w:rsidRPr="00135099" w:rsidRDefault="00D2244D" w:rsidP="006F11EF">
      <w:pPr>
        <w:pStyle w:val="BodyText"/>
        <w:kinsoku w:val="0"/>
        <w:overflowPunct w:val="0"/>
        <w:spacing w:before="13" w:line="232" w:lineRule="exact"/>
        <w:ind w:left="0" w:right="50"/>
        <w:rPr>
          <w:color w:val="000000"/>
          <w:sz w:val="22"/>
          <w:szCs w:val="22"/>
        </w:rPr>
      </w:pPr>
      <w:r>
        <w:rPr>
          <w:color w:val="212121"/>
          <w:sz w:val="22"/>
          <w:szCs w:val="22"/>
        </w:rPr>
        <w:t>Грађевинска</w:t>
      </w:r>
      <w:r w:rsidR="0000200F" w:rsidRPr="00135099">
        <w:rPr>
          <w:color w:val="212121"/>
          <w:spacing w:val="7"/>
          <w:sz w:val="22"/>
          <w:szCs w:val="22"/>
        </w:rPr>
        <w:t xml:space="preserve"> </w:t>
      </w:r>
      <w:r w:rsidR="006F11EF" w:rsidRPr="00135099">
        <w:rPr>
          <w:color w:val="212121"/>
          <w:sz w:val="22"/>
          <w:szCs w:val="22"/>
        </w:rPr>
        <w:t>инспекција</w:t>
      </w:r>
      <w:r w:rsidR="0000200F" w:rsidRPr="00135099">
        <w:rPr>
          <w:color w:val="212121"/>
          <w:spacing w:val="-5"/>
          <w:sz w:val="22"/>
          <w:szCs w:val="22"/>
        </w:rPr>
        <w:t xml:space="preserve"> </w:t>
      </w:r>
      <w:r w:rsidR="0000200F" w:rsidRPr="00135099">
        <w:rPr>
          <w:color w:val="212121"/>
          <w:sz w:val="22"/>
          <w:szCs w:val="22"/>
        </w:rPr>
        <w:t>ће</w:t>
      </w:r>
      <w:r w:rsidR="0000200F" w:rsidRPr="00135099">
        <w:rPr>
          <w:color w:val="212121"/>
          <w:spacing w:val="-6"/>
          <w:sz w:val="22"/>
          <w:szCs w:val="22"/>
        </w:rPr>
        <w:t xml:space="preserve"> </w:t>
      </w:r>
      <w:r w:rsidR="0000200F" w:rsidRPr="00135099">
        <w:rPr>
          <w:color w:val="212121"/>
          <w:sz w:val="22"/>
          <w:szCs w:val="22"/>
        </w:rPr>
        <w:t>својим</w:t>
      </w:r>
      <w:r w:rsidR="0000200F" w:rsidRPr="00135099">
        <w:rPr>
          <w:color w:val="212121"/>
          <w:spacing w:val="4"/>
          <w:sz w:val="22"/>
          <w:szCs w:val="22"/>
        </w:rPr>
        <w:t xml:space="preserve"> </w:t>
      </w:r>
      <w:r w:rsidR="0000200F" w:rsidRPr="00135099">
        <w:rPr>
          <w:color w:val="111111"/>
          <w:spacing w:val="-2"/>
          <w:sz w:val="22"/>
          <w:szCs w:val="22"/>
        </w:rPr>
        <w:t>пр</w:t>
      </w:r>
      <w:r w:rsidR="0000200F" w:rsidRPr="00135099">
        <w:rPr>
          <w:color w:val="363636"/>
          <w:spacing w:val="-2"/>
          <w:sz w:val="22"/>
          <w:szCs w:val="22"/>
        </w:rPr>
        <w:t>еве</w:t>
      </w:r>
      <w:r w:rsidR="0000200F" w:rsidRPr="00135099">
        <w:rPr>
          <w:color w:val="111111"/>
          <w:spacing w:val="-2"/>
          <w:sz w:val="22"/>
          <w:szCs w:val="22"/>
        </w:rPr>
        <w:t>нтивним</w:t>
      </w:r>
      <w:r w:rsidR="0000200F" w:rsidRPr="00135099">
        <w:rPr>
          <w:color w:val="111111"/>
          <w:sz w:val="22"/>
          <w:szCs w:val="22"/>
        </w:rPr>
        <w:t xml:space="preserve"> </w:t>
      </w:r>
      <w:r w:rsidR="0000200F" w:rsidRPr="00135099">
        <w:rPr>
          <w:color w:val="212121"/>
          <w:sz w:val="22"/>
          <w:szCs w:val="22"/>
        </w:rPr>
        <w:t xml:space="preserve">деловањем </w:t>
      </w:r>
      <w:r w:rsidR="0000200F" w:rsidRPr="00135099">
        <w:rPr>
          <w:color w:val="363636"/>
          <w:sz w:val="22"/>
          <w:szCs w:val="22"/>
        </w:rPr>
        <w:t>у</w:t>
      </w:r>
      <w:r w:rsidR="0000200F" w:rsidRPr="00135099">
        <w:rPr>
          <w:color w:val="363636"/>
          <w:spacing w:val="-4"/>
          <w:sz w:val="22"/>
          <w:szCs w:val="22"/>
        </w:rPr>
        <w:t xml:space="preserve"> </w:t>
      </w:r>
      <w:r w:rsidR="0000200F" w:rsidRPr="00135099">
        <w:rPr>
          <w:color w:val="212121"/>
          <w:sz w:val="22"/>
          <w:szCs w:val="22"/>
        </w:rPr>
        <w:t xml:space="preserve">великој </w:t>
      </w:r>
      <w:r w:rsidR="0000200F" w:rsidRPr="00135099">
        <w:rPr>
          <w:color w:val="363636"/>
          <w:sz w:val="22"/>
          <w:szCs w:val="22"/>
        </w:rPr>
        <w:t>мери</w:t>
      </w:r>
      <w:r w:rsidR="0000200F" w:rsidRPr="00135099">
        <w:rPr>
          <w:color w:val="363636"/>
          <w:spacing w:val="-5"/>
          <w:sz w:val="22"/>
          <w:szCs w:val="22"/>
        </w:rPr>
        <w:t xml:space="preserve"> </w:t>
      </w:r>
      <w:r w:rsidR="0000200F" w:rsidRPr="00135099">
        <w:rPr>
          <w:color w:val="363636"/>
          <w:sz w:val="22"/>
          <w:szCs w:val="22"/>
        </w:rPr>
        <w:t>допринети</w:t>
      </w:r>
      <w:r w:rsidR="0000200F" w:rsidRPr="00135099">
        <w:rPr>
          <w:color w:val="363636"/>
          <w:spacing w:val="2"/>
          <w:sz w:val="22"/>
          <w:szCs w:val="22"/>
        </w:rPr>
        <w:t xml:space="preserve"> </w:t>
      </w:r>
      <w:r w:rsidR="0000200F" w:rsidRPr="00135099">
        <w:rPr>
          <w:color w:val="212121"/>
          <w:sz w:val="22"/>
          <w:szCs w:val="22"/>
        </w:rPr>
        <w:t>очувању</w:t>
      </w:r>
      <w:r w:rsidR="0000200F" w:rsidRPr="00135099">
        <w:rPr>
          <w:color w:val="212121"/>
          <w:spacing w:val="-3"/>
          <w:sz w:val="22"/>
          <w:szCs w:val="22"/>
        </w:rPr>
        <w:t xml:space="preserve"> </w:t>
      </w:r>
      <w:r w:rsidR="0000200F" w:rsidRPr="00135099">
        <w:rPr>
          <w:color w:val="212121"/>
          <w:sz w:val="22"/>
          <w:szCs w:val="22"/>
        </w:rPr>
        <w:t>и</w:t>
      </w:r>
      <w:r w:rsidR="0000200F" w:rsidRPr="00135099">
        <w:rPr>
          <w:color w:val="212121"/>
          <w:spacing w:val="29"/>
          <w:w w:val="87"/>
          <w:sz w:val="22"/>
          <w:szCs w:val="22"/>
        </w:rPr>
        <w:t xml:space="preserve"> </w:t>
      </w:r>
      <w:r w:rsidR="0000200F" w:rsidRPr="00135099">
        <w:rPr>
          <w:color w:val="363636"/>
          <w:w w:val="90"/>
          <w:sz w:val="22"/>
          <w:szCs w:val="22"/>
        </w:rPr>
        <w:t>унапре</w:t>
      </w:r>
      <w:r w:rsidR="0000200F" w:rsidRPr="00135099">
        <w:rPr>
          <w:color w:val="111111"/>
          <w:w w:val="90"/>
          <w:sz w:val="22"/>
          <w:szCs w:val="22"/>
        </w:rPr>
        <w:t>ђ</w:t>
      </w:r>
      <w:r w:rsidR="0000200F" w:rsidRPr="00135099">
        <w:rPr>
          <w:color w:val="363636"/>
          <w:w w:val="90"/>
          <w:sz w:val="22"/>
          <w:szCs w:val="22"/>
        </w:rPr>
        <w:t>ењу</w:t>
      </w:r>
      <w:r w:rsidR="0000200F" w:rsidRPr="00135099">
        <w:rPr>
          <w:color w:val="363636"/>
          <w:spacing w:val="15"/>
          <w:w w:val="90"/>
          <w:sz w:val="22"/>
          <w:szCs w:val="22"/>
        </w:rPr>
        <w:t xml:space="preserve"> </w:t>
      </w:r>
      <w:r>
        <w:rPr>
          <w:color w:val="212121"/>
          <w:w w:val="90"/>
          <w:sz w:val="22"/>
          <w:szCs w:val="22"/>
        </w:rPr>
        <w:t>јавног</w:t>
      </w:r>
      <w:r w:rsidR="0000200F" w:rsidRPr="00135099">
        <w:rPr>
          <w:color w:val="212121"/>
          <w:spacing w:val="10"/>
          <w:w w:val="90"/>
          <w:sz w:val="22"/>
          <w:szCs w:val="22"/>
        </w:rPr>
        <w:t xml:space="preserve"> </w:t>
      </w:r>
      <w:r w:rsidR="0000200F" w:rsidRPr="00135099">
        <w:rPr>
          <w:color w:val="212121"/>
          <w:w w:val="90"/>
          <w:sz w:val="22"/>
          <w:szCs w:val="22"/>
        </w:rPr>
        <w:t>реда</w:t>
      </w:r>
      <w:r w:rsidR="0000200F" w:rsidRPr="00135099">
        <w:rPr>
          <w:color w:val="212121"/>
          <w:spacing w:val="14"/>
          <w:w w:val="90"/>
          <w:sz w:val="22"/>
          <w:szCs w:val="22"/>
        </w:rPr>
        <w:t xml:space="preserve"> </w:t>
      </w:r>
      <w:r w:rsidR="0000200F" w:rsidRPr="00135099">
        <w:rPr>
          <w:color w:val="212121"/>
          <w:w w:val="90"/>
          <w:sz w:val="22"/>
          <w:szCs w:val="22"/>
        </w:rPr>
        <w:t>у</w:t>
      </w:r>
      <w:r w:rsidR="0000200F" w:rsidRPr="00135099">
        <w:rPr>
          <w:color w:val="212121"/>
          <w:spacing w:val="11"/>
          <w:w w:val="90"/>
          <w:sz w:val="22"/>
          <w:szCs w:val="22"/>
        </w:rPr>
        <w:t xml:space="preserve"> </w:t>
      </w:r>
      <w:r w:rsidR="006F11EF" w:rsidRPr="00135099">
        <w:rPr>
          <w:color w:val="212121"/>
          <w:w w:val="90"/>
          <w:sz w:val="22"/>
          <w:szCs w:val="22"/>
        </w:rPr>
        <w:t>Општини</w:t>
      </w:r>
      <w:r w:rsidR="0000200F" w:rsidRPr="00135099">
        <w:rPr>
          <w:color w:val="212121"/>
          <w:w w:val="90"/>
          <w:sz w:val="22"/>
          <w:szCs w:val="22"/>
        </w:rPr>
        <w:t>.</w:t>
      </w:r>
    </w:p>
    <w:p w:rsidR="0000200F" w:rsidRPr="00135099" w:rsidRDefault="0000200F" w:rsidP="006F11EF">
      <w:pPr>
        <w:pStyle w:val="BodyText"/>
        <w:kinsoku w:val="0"/>
        <w:overflowPunct w:val="0"/>
        <w:spacing w:before="20" w:line="232" w:lineRule="exact"/>
        <w:ind w:left="0" w:right="50"/>
        <w:jc w:val="both"/>
        <w:rPr>
          <w:color w:val="000000"/>
          <w:sz w:val="22"/>
          <w:szCs w:val="22"/>
        </w:rPr>
      </w:pPr>
      <w:r w:rsidRPr="00135099">
        <w:rPr>
          <w:color w:val="212121"/>
          <w:sz w:val="22"/>
          <w:szCs w:val="22"/>
        </w:rPr>
        <w:t>Заједно</w:t>
      </w:r>
      <w:r w:rsidRPr="00135099">
        <w:rPr>
          <w:color w:val="212121"/>
          <w:spacing w:val="1"/>
          <w:sz w:val="22"/>
          <w:szCs w:val="22"/>
        </w:rPr>
        <w:t xml:space="preserve"> </w:t>
      </w:r>
      <w:r w:rsidRPr="00135099">
        <w:rPr>
          <w:color w:val="212121"/>
          <w:sz w:val="22"/>
          <w:szCs w:val="22"/>
        </w:rPr>
        <w:t>са</w:t>
      </w:r>
      <w:r w:rsidR="006F11EF" w:rsidRPr="00135099">
        <w:rPr>
          <w:color w:val="212121"/>
          <w:sz w:val="22"/>
          <w:szCs w:val="22"/>
        </w:rPr>
        <w:t xml:space="preserve"> </w:t>
      </w:r>
      <w:proofErr w:type="gramStart"/>
      <w:r w:rsidR="006F11EF" w:rsidRPr="00135099">
        <w:rPr>
          <w:color w:val="212121"/>
          <w:sz w:val="22"/>
          <w:szCs w:val="22"/>
        </w:rPr>
        <w:t xml:space="preserve">другим </w:t>
      </w:r>
      <w:r w:rsidRPr="00135099">
        <w:rPr>
          <w:color w:val="212121"/>
          <w:spacing w:val="2"/>
          <w:sz w:val="22"/>
          <w:szCs w:val="22"/>
        </w:rPr>
        <w:t xml:space="preserve"> </w:t>
      </w:r>
      <w:r w:rsidRPr="00135099">
        <w:rPr>
          <w:color w:val="212121"/>
          <w:sz w:val="22"/>
          <w:szCs w:val="22"/>
        </w:rPr>
        <w:t>надлежним</w:t>
      </w:r>
      <w:proofErr w:type="gramEnd"/>
      <w:r w:rsidRPr="00135099">
        <w:rPr>
          <w:color w:val="212121"/>
          <w:spacing w:val="17"/>
          <w:sz w:val="22"/>
          <w:szCs w:val="22"/>
        </w:rPr>
        <w:t xml:space="preserve"> </w:t>
      </w:r>
      <w:r w:rsidRPr="00135099">
        <w:rPr>
          <w:color w:val="212121"/>
          <w:sz w:val="22"/>
          <w:szCs w:val="22"/>
        </w:rPr>
        <w:t>инспекцијским</w:t>
      </w:r>
      <w:r w:rsidRPr="00135099">
        <w:rPr>
          <w:color w:val="212121"/>
          <w:spacing w:val="18"/>
          <w:sz w:val="22"/>
          <w:szCs w:val="22"/>
        </w:rPr>
        <w:t xml:space="preserve"> </w:t>
      </w:r>
      <w:r w:rsidRPr="00135099">
        <w:rPr>
          <w:color w:val="212121"/>
          <w:sz w:val="22"/>
          <w:szCs w:val="22"/>
        </w:rPr>
        <w:t>службама</w:t>
      </w:r>
      <w:r w:rsidRPr="00135099">
        <w:rPr>
          <w:color w:val="212121"/>
          <w:spacing w:val="9"/>
          <w:sz w:val="22"/>
          <w:szCs w:val="22"/>
        </w:rPr>
        <w:t xml:space="preserve"> </w:t>
      </w:r>
      <w:r w:rsidRPr="00135099">
        <w:rPr>
          <w:color w:val="111111"/>
          <w:sz w:val="22"/>
          <w:szCs w:val="22"/>
        </w:rPr>
        <w:t>и</w:t>
      </w:r>
      <w:r w:rsidRPr="00135099">
        <w:rPr>
          <w:color w:val="111111"/>
          <w:spacing w:val="2"/>
          <w:sz w:val="22"/>
          <w:szCs w:val="22"/>
        </w:rPr>
        <w:t xml:space="preserve"> </w:t>
      </w:r>
      <w:r w:rsidRPr="00135099">
        <w:rPr>
          <w:color w:val="212121"/>
          <w:sz w:val="22"/>
          <w:szCs w:val="22"/>
        </w:rPr>
        <w:t>у</w:t>
      </w:r>
      <w:r w:rsidRPr="00135099">
        <w:rPr>
          <w:color w:val="212121"/>
          <w:spacing w:val="5"/>
          <w:sz w:val="22"/>
          <w:szCs w:val="22"/>
        </w:rPr>
        <w:t xml:space="preserve"> </w:t>
      </w:r>
      <w:r w:rsidRPr="00135099">
        <w:rPr>
          <w:color w:val="363636"/>
          <w:sz w:val="22"/>
          <w:szCs w:val="22"/>
        </w:rPr>
        <w:t>сарадњи</w:t>
      </w:r>
      <w:r w:rsidRPr="00135099">
        <w:rPr>
          <w:color w:val="363636"/>
          <w:spacing w:val="6"/>
          <w:sz w:val="22"/>
          <w:szCs w:val="22"/>
        </w:rPr>
        <w:t xml:space="preserve"> </w:t>
      </w:r>
      <w:r w:rsidRPr="00135099">
        <w:rPr>
          <w:color w:val="363636"/>
          <w:sz w:val="22"/>
          <w:szCs w:val="22"/>
        </w:rPr>
        <w:t>са</w:t>
      </w:r>
      <w:r w:rsidRPr="00135099">
        <w:rPr>
          <w:color w:val="363636"/>
          <w:spacing w:val="3"/>
          <w:sz w:val="22"/>
          <w:szCs w:val="22"/>
        </w:rPr>
        <w:t xml:space="preserve"> </w:t>
      </w:r>
      <w:r w:rsidRPr="00135099">
        <w:rPr>
          <w:color w:val="212121"/>
          <w:sz w:val="22"/>
          <w:szCs w:val="22"/>
        </w:rPr>
        <w:t>грађанима</w:t>
      </w:r>
      <w:r w:rsidRPr="00135099">
        <w:rPr>
          <w:color w:val="212121"/>
          <w:spacing w:val="9"/>
          <w:sz w:val="22"/>
          <w:szCs w:val="22"/>
        </w:rPr>
        <w:t xml:space="preserve"> </w:t>
      </w:r>
      <w:r w:rsidRPr="00135099">
        <w:rPr>
          <w:color w:val="363636"/>
          <w:sz w:val="22"/>
          <w:szCs w:val="22"/>
        </w:rPr>
        <w:t>створиће</w:t>
      </w:r>
      <w:r w:rsidR="00986E0F">
        <w:rPr>
          <w:color w:val="363636"/>
          <w:spacing w:val="7"/>
          <w:sz w:val="22"/>
          <w:szCs w:val="22"/>
        </w:rPr>
        <w:t xml:space="preserve"> </w:t>
      </w:r>
      <w:r w:rsidR="00986E0F" w:rsidRPr="00986E0F">
        <w:rPr>
          <w:color w:val="212121"/>
          <w:sz w:val="22"/>
          <w:szCs w:val="22"/>
        </w:rPr>
        <w:t xml:space="preserve">све </w:t>
      </w:r>
      <w:r w:rsidR="00986E0F">
        <w:rPr>
          <w:color w:val="212121"/>
          <w:sz w:val="22"/>
          <w:szCs w:val="22"/>
        </w:rPr>
        <w:t>укупно</w:t>
      </w:r>
      <w:r w:rsidR="00986E0F" w:rsidRPr="00986E0F">
        <w:rPr>
          <w:color w:val="212121"/>
          <w:sz w:val="22"/>
          <w:szCs w:val="22"/>
        </w:rPr>
        <w:t xml:space="preserve"> квалитет</w:t>
      </w:r>
      <w:r w:rsidR="00986E0F">
        <w:rPr>
          <w:color w:val="212121"/>
          <w:sz w:val="22"/>
          <w:szCs w:val="22"/>
        </w:rPr>
        <w:t>нији</w:t>
      </w:r>
      <w:r w:rsidR="00986E0F" w:rsidRPr="00986E0F">
        <w:rPr>
          <w:color w:val="212121"/>
          <w:sz w:val="22"/>
          <w:szCs w:val="22"/>
        </w:rPr>
        <w:t xml:space="preserve"> </w:t>
      </w:r>
      <w:r w:rsidR="00986E0F">
        <w:rPr>
          <w:color w:val="212121"/>
          <w:sz w:val="22"/>
          <w:szCs w:val="22"/>
        </w:rPr>
        <w:t>живот</w:t>
      </w:r>
      <w:r w:rsidR="00986E0F" w:rsidRPr="00986E0F">
        <w:rPr>
          <w:color w:val="212121"/>
          <w:sz w:val="22"/>
          <w:szCs w:val="22"/>
        </w:rPr>
        <w:t xml:space="preserve"> на територији општине  Врбас</w:t>
      </w:r>
      <w:r w:rsidRPr="00135099">
        <w:rPr>
          <w:color w:val="212121"/>
          <w:w w:val="90"/>
          <w:sz w:val="22"/>
          <w:szCs w:val="22"/>
        </w:rPr>
        <w:t>.</w:t>
      </w:r>
    </w:p>
    <w:p w:rsidR="0000200F" w:rsidRPr="00135099" w:rsidRDefault="0000200F" w:rsidP="0062457D">
      <w:pPr>
        <w:pStyle w:val="BodyText"/>
        <w:kinsoku w:val="0"/>
        <w:overflowPunct w:val="0"/>
        <w:spacing w:before="10"/>
        <w:ind w:left="0"/>
        <w:rPr>
          <w:sz w:val="22"/>
          <w:szCs w:val="22"/>
        </w:rPr>
      </w:pPr>
    </w:p>
    <w:p w:rsidR="00696466" w:rsidRPr="00135099" w:rsidRDefault="00696466" w:rsidP="0062457D">
      <w:pPr>
        <w:pStyle w:val="BodyText"/>
        <w:kinsoku w:val="0"/>
        <w:overflowPunct w:val="0"/>
        <w:spacing w:before="10"/>
        <w:ind w:left="0"/>
        <w:rPr>
          <w:sz w:val="22"/>
          <w:szCs w:val="22"/>
        </w:rPr>
      </w:pPr>
    </w:p>
    <w:p w:rsidR="00696466" w:rsidRPr="00F83C18" w:rsidRDefault="00696466" w:rsidP="00696466">
      <w:pPr>
        <w:pStyle w:val="BodyText"/>
        <w:kinsoku w:val="0"/>
        <w:overflowPunct w:val="0"/>
        <w:spacing w:before="10"/>
        <w:ind w:left="0"/>
        <w:jc w:val="center"/>
        <w:rPr>
          <w:b/>
          <w:sz w:val="22"/>
          <w:szCs w:val="22"/>
        </w:rPr>
      </w:pPr>
      <w:r w:rsidRPr="00F83C18">
        <w:rPr>
          <w:b/>
          <w:sz w:val="22"/>
          <w:szCs w:val="22"/>
        </w:rPr>
        <w:t>VII ЗАКЉУЧАК</w:t>
      </w:r>
    </w:p>
    <w:p w:rsidR="00696466" w:rsidRPr="00135099" w:rsidRDefault="00696466" w:rsidP="00696466">
      <w:pPr>
        <w:pStyle w:val="BodyText"/>
        <w:kinsoku w:val="0"/>
        <w:overflowPunct w:val="0"/>
        <w:spacing w:before="2"/>
        <w:ind w:left="0"/>
        <w:jc w:val="center"/>
        <w:rPr>
          <w:sz w:val="22"/>
          <w:szCs w:val="22"/>
        </w:rPr>
      </w:pPr>
    </w:p>
    <w:p w:rsidR="00696466" w:rsidRPr="00135099" w:rsidRDefault="00696466" w:rsidP="00696466">
      <w:pPr>
        <w:pStyle w:val="BodyText"/>
        <w:kinsoku w:val="0"/>
        <w:overflowPunct w:val="0"/>
        <w:spacing w:before="2"/>
        <w:ind w:left="0"/>
        <w:rPr>
          <w:sz w:val="22"/>
          <w:szCs w:val="22"/>
        </w:rPr>
      </w:pPr>
      <w:proofErr w:type="gramStart"/>
      <w:r w:rsidRPr="00135099">
        <w:rPr>
          <w:sz w:val="22"/>
          <w:szCs w:val="22"/>
        </w:rPr>
        <w:t>Да би с</w:t>
      </w:r>
      <w:r w:rsidR="00717E71">
        <w:rPr>
          <w:sz w:val="22"/>
          <w:szCs w:val="22"/>
        </w:rPr>
        <w:t>е остварили сви циљеви грађевинске</w:t>
      </w:r>
      <w:r w:rsidRPr="00135099">
        <w:rPr>
          <w:sz w:val="22"/>
          <w:szCs w:val="22"/>
        </w:rPr>
        <w:t xml:space="preserve"> инспекције потребно је прикупљати информације од свих субјеката који учествују у остваривању</w:t>
      </w:r>
      <w:r w:rsidR="00717E71">
        <w:rPr>
          <w:sz w:val="22"/>
          <w:szCs w:val="22"/>
        </w:rPr>
        <w:t xml:space="preserve"> Стратешког плана рада грађевинске</w:t>
      </w:r>
      <w:r w:rsidRPr="00135099">
        <w:rPr>
          <w:sz w:val="22"/>
          <w:szCs w:val="22"/>
        </w:rPr>
        <w:t xml:space="preserve"> инспекције.</w:t>
      </w:r>
      <w:proofErr w:type="gramEnd"/>
    </w:p>
    <w:p w:rsidR="00696466" w:rsidRPr="00135099" w:rsidRDefault="00696466" w:rsidP="00696466">
      <w:pPr>
        <w:pStyle w:val="BodyText"/>
        <w:kinsoku w:val="0"/>
        <w:overflowPunct w:val="0"/>
        <w:spacing w:line="238" w:lineRule="exact"/>
        <w:ind w:left="0" w:right="50"/>
        <w:rPr>
          <w:color w:val="000000"/>
          <w:sz w:val="22"/>
          <w:szCs w:val="22"/>
        </w:rPr>
      </w:pPr>
      <w:proofErr w:type="gramStart"/>
      <w:r w:rsidRPr="00135099">
        <w:rPr>
          <w:color w:val="212121"/>
          <w:w w:val="95"/>
          <w:sz w:val="22"/>
          <w:szCs w:val="22"/>
        </w:rPr>
        <w:t>На</w:t>
      </w:r>
      <w:r w:rsidRPr="00135099">
        <w:rPr>
          <w:color w:val="212121"/>
          <w:spacing w:val="-14"/>
          <w:w w:val="95"/>
          <w:sz w:val="22"/>
          <w:szCs w:val="22"/>
        </w:rPr>
        <w:t xml:space="preserve"> </w:t>
      </w:r>
      <w:r w:rsidRPr="00135099">
        <w:rPr>
          <w:color w:val="363636"/>
          <w:spacing w:val="-2"/>
          <w:w w:val="95"/>
          <w:sz w:val="22"/>
          <w:szCs w:val="22"/>
        </w:rPr>
        <w:t>ос</w:t>
      </w:r>
      <w:r w:rsidRPr="00135099">
        <w:rPr>
          <w:color w:val="111111"/>
          <w:spacing w:val="-2"/>
          <w:w w:val="95"/>
          <w:sz w:val="22"/>
          <w:szCs w:val="22"/>
        </w:rPr>
        <w:t>н</w:t>
      </w:r>
      <w:r w:rsidRPr="00135099">
        <w:rPr>
          <w:color w:val="363636"/>
          <w:spacing w:val="-2"/>
          <w:w w:val="95"/>
          <w:sz w:val="22"/>
          <w:szCs w:val="22"/>
        </w:rPr>
        <w:t>ову</w:t>
      </w:r>
      <w:r w:rsidRPr="00135099">
        <w:rPr>
          <w:color w:val="363636"/>
          <w:spacing w:val="-15"/>
          <w:w w:val="95"/>
          <w:sz w:val="22"/>
          <w:szCs w:val="22"/>
        </w:rPr>
        <w:t xml:space="preserve"> </w:t>
      </w:r>
      <w:r w:rsidRPr="00135099">
        <w:rPr>
          <w:color w:val="111111"/>
          <w:spacing w:val="-2"/>
          <w:w w:val="95"/>
          <w:sz w:val="22"/>
          <w:szCs w:val="22"/>
        </w:rPr>
        <w:t>прик</w:t>
      </w:r>
      <w:r w:rsidRPr="00135099">
        <w:rPr>
          <w:color w:val="363636"/>
          <w:spacing w:val="-2"/>
          <w:w w:val="95"/>
          <w:sz w:val="22"/>
          <w:szCs w:val="22"/>
        </w:rPr>
        <w:t>упљених</w:t>
      </w:r>
      <w:r w:rsidRPr="00135099">
        <w:rPr>
          <w:color w:val="363636"/>
          <w:spacing w:val="-3"/>
          <w:w w:val="95"/>
          <w:sz w:val="22"/>
          <w:szCs w:val="22"/>
        </w:rPr>
        <w:t xml:space="preserve"> </w:t>
      </w:r>
      <w:r w:rsidRPr="00135099">
        <w:rPr>
          <w:color w:val="111111"/>
          <w:spacing w:val="1"/>
          <w:w w:val="95"/>
          <w:sz w:val="22"/>
          <w:szCs w:val="22"/>
        </w:rPr>
        <w:t>п</w:t>
      </w:r>
      <w:r w:rsidRPr="00135099">
        <w:rPr>
          <w:color w:val="363636"/>
          <w:spacing w:val="1"/>
          <w:w w:val="95"/>
          <w:sz w:val="22"/>
          <w:szCs w:val="22"/>
        </w:rPr>
        <w:t>одата</w:t>
      </w:r>
      <w:r w:rsidRPr="00135099">
        <w:rPr>
          <w:color w:val="111111"/>
          <w:spacing w:val="1"/>
          <w:w w:val="95"/>
          <w:sz w:val="22"/>
          <w:szCs w:val="22"/>
        </w:rPr>
        <w:t>ка</w:t>
      </w:r>
      <w:r w:rsidRPr="00135099">
        <w:rPr>
          <w:color w:val="111111"/>
          <w:spacing w:val="-11"/>
          <w:w w:val="95"/>
          <w:sz w:val="22"/>
          <w:szCs w:val="22"/>
        </w:rPr>
        <w:t xml:space="preserve"> </w:t>
      </w:r>
      <w:r w:rsidRPr="00135099">
        <w:rPr>
          <w:color w:val="111111"/>
          <w:w w:val="95"/>
          <w:sz w:val="22"/>
          <w:szCs w:val="22"/>
        </w:rPr>
        <w:t>и</w:t>
      </w:r>
      <w:r w:rsidRPr="00135099">
        <w:rPr>
          <w:color w:val="111111"/>
          <w:spacing w:val="-14"/>
          <w:w w:val="95"/>
          <w:sz w:val="22"/>
          <w:szCs w:val="22"/>
        </w:rPr>
        <w:t xml:space="preserve"> </w:t>
      </w:r>
      <w:r w:rsidRPr="00135099">
        <w:rPr>
          <w:color w:val="212121"/>
          <w:w w:val="95"/>
          <w:sz w:val="22"/>
          <w:szCs w:val="22"/>
        </w:rPr>
        <w:t>извршене</w:t>
      </w:r>
      <w:r w:rsidRPr="00135099">
        <w:rPr>
          <w:color w:val="212121"/>
          <w:spacing w:val="-7"/>
          <w:w w:val="95"/>
          <w:sz w:val="22"/>
          <w:szCs w:val="22"/>
        </w:rPr>
        <w:t xml:space="preserve"> </w:t>
      </w:r>
      <w:r w:rsidRPr="00135099">
        <w:rPr>
          <w:color w:val="212121"/>
          <w:w w:val="95"/>
          <w:sz w:val="22"/>
          <w:szCs w:val="22"/>
        </w:rPr>
        <w:t>анализе,</w:t>
      </w:r>
      <w:r w:rsidRPr="00135099">
        <w:rPr>
          <w:color w:val="212121"/>
          <w:spacing w:val="-9"/>
          <w:w w:val="95"/>
          <w:sz w:val="22"/>
          <w:szCs w:val="22"/>
        </w:rPr>
        <w:t xml:space="preserve"> </w:t>
      </w:r>
      <w:r w:rsidR="00717E71">
        <w:rPr>
          <w:color w:val="212121"/>
          <w:w w:val="95"/>
          <w:sz w:val="22"/>
          <w:szCs w:val="22"/>
        </w:rPr>
        <w:t>грађевинска</w:t>
      </w:r>
      <w:r w:rsidRPr="00135099">
        <w:rPr>
          <w:color w:val="212121"/>
          <w:spacing w:val="4"/>
          <w:w w:val="95"/>
          <w:sz w:val="22"/>
          <w:szCs w:val="22"/>
        </w:rPr>
        <w:t xml:space="preserve"> </w:t>
      </w:r>
      <w:r w:rsidRPr="00135099">
        <w:rPr>
          <w:color w:val="111111"/>
          <w:spacing w:val="1"/>
          <w:w w:val="95"/>
          <w:sz w:val="22"/>
          <w:szCs w:val="22"/>
        </w:rPr>
        <w:t>инспекција</w:t>
      </w:r>
      <w:r w:rsidRPr="00135099">
        <w:rPr>
          <w:color w:val="363636"/>
          <w:spacing w:val="-22"/>
          <w:w w:val="95"/>
          <w:sz w:val="22"/>
          <w:szCs w:val="22"/>
        </w:rPr>
        <w:t xml:space="preserve"> </w:t>
      </w:r>
      <w:r w:rsidRPr="00135099">
        <w:rPr>
          <w:color w:val="212121"/>
          <w:w w:val="95"/>
          <w:sz w:val="22"/>
          <w:szCs w:val="22"/>
        </w:rPr>
        <w:t>ће</w:t>
      </w:r>
      <w:r w:rsidRPr="00135099">
        <w:rPr>
          <w:color w:val="212121"/>
          <w:spacing w:val="-12"/>
          <w:w w:val="95"/>
          <w:sz w:val="22"/>
          <w:szCs w:val="22"/>
        </w:rPr>
        <w:t xml:space="preserve"> </w:t>
      </w:r>
      <w:r w:rsidRPr="00135099">
        <w:rPr>
          <w:color w:val="363636"/>
          <w:w w:val="95"/>
          <w:sz w:val="22"/>
          <w:szCs w:val="22"/>
        </w:rPr>
        <w:t>одредити</w:t>
      </w:r>
      <w:r w:rsidRPr="00135099">
        <w:rPr>
          <w:color w:val="363636"/>
          <w:spacing w:val="-3"/>
          <w:w w:val="95"/>
          <w:sz w:val="22"/>
          <w:szCs w:val="22"/>
        </w:rPr>
        <w:t xml:space="preserve"> </w:t>
      </w:r>
      <w:r w:rsidRPr="00135099">
        <w:rPr>
          <w:color w:val="363636"/>
          <w:w w:val="95"/>
          <w:sz w:val="22"/>
          <w:szCs w:val="22"/>
        </w:rPr>
        <w:t>показатеље</w:t>
      </w:r>
      <w:r w:rsidRPr="00135099">
        <w:rPr>
          <w:color w:val="363636"/>
          <w:spacing w:val="40"/>
          <w:w w:val="89"/>
          <w:sz w:val="22"/>
          <w:szCs w:val="22"/>
        </w:rPr>
        <w:t xml:space="preserve"> </w:t>
      </w:r>
      <w:r w:rsidRPr="00135099">
        <w:rPr>
          <w:color w:val="212121"/>
          <w:w w:val="95"/>
          <w:sz w:val="22"/>
          <w:szCs w:val="22"/>
        </w:rPr>
        <w:t>реализације</w:t>
      </w:r>
      <w:r w:rsidRPr="00135099">
        <w:rPr>
          <w:color w:val="212121"/>
          <w:spacing w:val="-13"/>
          <w:w w:val="95"/>
          <w:sz w:val="22"/>
          <w:szCs w:val="22"/>
        </w:rPr>
        <w:t xml:space="preserve"> </w:t>
      </w:r>
      <w:r w:rsidRPr="00135099">
        <w:rPr>
          <w:color w:val="363636"/>
          <w:w w:val="95"/>
          <w:sz w:val="22"/>
          <w:szCs w:val="22"/>
        </w:rPr>
        <w:t>Стратешког</w:t>
      </w:r>
      <w:r w:rsidRPr="00135099">
        <w:rPr>
          <w:color w:val="363636"/>
          <w:spacing w:val="-21"/>
          <w:w w:val="95"/>
          <w:sz w:val="22"/>
          <w:szCs w:val="22"/>
        </w:rPr>
        <w:t xml:space="preserve"> </w:t>
      </w:r>
      <w:r w:rsidRPr="00135099">
        <w:rPr>
          <w:color w:val="212121"/>
          <w:w w:val="95"/>
          <w:sz w:val="22"/>
          <w:szCs w:val="22"/>
        </w:rPr>
        <w:t>плана</w:t>
      </w:r>
      <w:r w:rsidRPr="00135099">
        <w:rPr>
          <w:color w:val="212121"/>
          <w:spacing w:val="-18"/>
          <w:w w:val="95"/>
          <w:sz w:val="22"/>
          <w:szCs w:val="22"/>
        </w:rPr>
        <w:t xml:space="preserve"> </w:t>
      </w:r>
      <w:r w:rsidRPr="00135099">
        <w:rPr>
          <w:color w:val="212121"/>
          <w:w w:val="95"/>
          <w:sz w:val="22"/>
          <w:szCs w:val="22"/>
        </w:rPr>
        <w:t>и</w:t>
      </w:r>
      <w:r w:rsidRPr="00135099">
        <w:rPr>
          <w:color w:val="212121"/>
          <w:spacing w:val="-23"/>
          <w:w w:val="95"/>
          <w:sz w:val="22"/>
          <w:szCs w:val="22"/>
        </w:rPr>
        <w:t xml:space="preserve"> </w:t>
      </w:r>
      <w:r w:rsidRPr="00135099">
        <w:rPr>
          <w:color w:val="363636"/>
          <w:spacing w:val="-1"/>
          <w:w w:val="95"/>
          <w:sz w:val="22"/>
          <w:szCs w:val="22"/>
        </w:rPr>
        <w:t>т</w:t>
      </w:r>
      <w:r w:rsidRPr="00135099">
        <w:rPr>
          <w:color w:val="111111"/>
          <w:spacing w:val="-1"/>
          <w:w w:val="95"/>
          <w:sz w:val="22"/>
          <w:szCs w:val="22"/>
        </w:rPr>
        <w:t>име</w:t>
      </w:r>
      <w:r w:rsidRPr="00135099">
        <w:rPr>
          <w:color w:val="111111"/>
          <w:spacing w:val="-25"/>
          <w:w w:val="95"/>
          <w:sz w:val="22"/>
          <w:szCs w:val="22"/>
        </w:rPr>
        <w:t xml:space="preserve"> </w:t>
      </w:r>
      <w:r w:rsidRPr="00135099">
        <w:rPr>
          <w:color w:val="212121"/>
          <w:w w:val="95"/>
          <w:sz w:val="22"/>
          <w:szCs w:val="22"/>
        </w:rPr>
        <w:t>унапредити</w:t>
      </w:r>
      <w:r w:rsidRPr="00135099">
        <w:rPr>
          <w:color w:val="212121"/>
          <w:spacing w:val="-17"/>
          <w:w w:val="95"/>
          <w:sz w:val="22"/>
          <w:szCs w:val="22"/>
        </w:rPr>
        <w:t xml:space="preserve"> </w:t>
      </w:r>
      <w:r w:rsidRPr="00135099">
        <w:rPr>
          <w:color w:val="212121"/>
          <w:w w:val="95"/>
          <w:sz w:val="22"/>
          <w:szCs w:val="22"/>
        </w:rPr>
        <w:t>свој</w:t>
      </w:r>
      <w:r w:rsidRPr="00135099">
        <w:rPr>
          <w:color w:val="212121"/>
          <w:spacing w:val="-29"/>
          <w:w w:val="95"/>
          <w:sz w:val="22"/>
          <w:szCs w:val="22"/>
        </w:rPr>
        <w:t xml:space="preserve"> </w:t>
      </w:r>
      <w:r w:rsidRPr="00135099">
        <w:rPr>
          <w:color w:val="212121"/>
          <w:w w:val="95"/>
          <w:sz w:val="22"/>
          <w:szCs w:val="22"/>
        </w:rPr>
        <w:t>рад</w:t>
      </w:r>
      <w:r w:rsidRPr="00135099">
        <w:rPr>
          <w:color w:val="212121"/>
          <w:spacing w:val="-22"/>
          <w:w w:val="95"/>
          <w:sz w:val="22"/>
          <w:szCs w:val="22"/>
        </w:rPr>
        <w:t xml:space="preserve"> </w:t>
      </w:r>
      <w:r w:rsidRPr="00135099">
        <w:rPr>
          <w:color w:val="212121"/>
          <w:w w:val="95"/>
          <w:sz w:val="22"/>
          <w:szCs w:val="22"/>
        </w:rPr>
        <w:t>у</w:t>
      </w:r>
      <w:r w:rsidRPr="00135099">
        <w:rPr>
          <w:color w:val="212121"/>
          <w:spacing w:val="-23"/>
          <w:w w:val="95"/>
          <w:sz w:val="22"/>
          <w:szCs w:val="22"/>
        </w:rPr>
        <w:t xml:space="preserve"> </w:t>
      </w:r>
      <w:r w:rsidRPr="00135099">
        <w:rPr>
          <w:color w:val="363636"/>
          <w:w w:val="95"/>
          <w:sz w:val="22"/>
          <w:szCs w:val="22"/>
        </w:rPr>
        <w:t>локалној</w:t>
      </w:r>
      <w:r w:rsidRPr="00135099">
        <w:rPr>
          <w:color w:val="363636"/>
          <w:spacing w:val="-21"/>
          <w:w w:val="95"/>
          <w:sz w:val="22"/>
          <w:szCs w:val="22"/>
        </w:rPr>
        <w:t xml:space="preserve"> </w:t>
      </w:r>
      <w:r w:rsidRPr="00135099">
        <w:rPr>
          <w:color w:val="363636"/>
          <w:w w:val="95"/>
          <w:sz w:val="22"/>
          <w:szCs w:val="22"/>
        </w:rPr>
        <w:t>заједници.</w:t>
      </w:r>
      <w:proofErr w:type="gramEnd"/>
    </w:p>
    <w:p w:rsidR="00696466" w:rsidRPr="00135099" w:rsidRDefault="00717E71" w:rsidP="0062457D">
      <w:pPr>
        <w:pStyle w:val="BodyText"/>
        <w:kinsoku w:val="0"/>
        <w:overflowPunct w:val="0"/>
        <w:spacing w:before="10"/>
        <w:ind w:left="0"/>
        <w:rPr>
          <w:sz w:val="22"/>
          <w:szCs w:val="22"/>
        </w:rPr>
      </w:pPr>
      <w:r>
        <w:rPr>
          <w:sz w:val="22"/>
          <w:szCs w:val="22"/>
        </w:rPr>
        <w:t>Задаци грађевинске</w:t>
      </w:r>
      <w:r w:rsidR="00712CA7" w:rsidRPr="00135099">
        <w:rPr>
          <w:sz w:val="22"/>
          <w:szCs w:val="22"/>
        </w:rPr>
        <w:t xml:space="preserve"> инспекције су разноврсни и тиме је </w:t>
      </w:r>
      <w:proofErr w:type="gramStart"/>
      <w:r w:rsidR="00712CA7" w:rsidRPr="00135099">
        <w:rPr>
          <w:sz w:val="22"/>
          <w:szCs w:val="22"/>
        </w:rPr>
        <w:t xml:space="preserve">одговорност </w:t>
      </w:r>
      <w:r w:rsidR="00063B3A" w:rsidRPr="00135099">
        <w:rPr>
          <w:sz w:val="22"/>
          <w:szCs w:val="22"/>
        </w:rPr>
        <w:t xml:space="preserve"> </w:t>
      </w:r>
      <w:r>
        <w:rPr>
          <w:sz w:val="22"/>
          <w:szCs w:val="22"/>
        </w:rPr>
        <w:t>исте</w:t>
      </w:r>
      <w:proofErr w:type="gramEnd"/>
      <w:r w:rsidR="00712CA7" w:rsidRPr="00135099">
        <w:rPr>
          <w:sz w:val="22"/>
          <w:szCs w:val="22"/>
        </w:rPr>
        <w:t xml:space="preserve"> већа. </w:t>
      </w:r>
      <w:proofErr w:type="gramStart"/>
      <w:r w:rsidR="00712CA7" w:rsidRPr="00135099">
        <w:rPr>
          <w:sz w:val="22"/>
          <w:szCs w:val="22"/>
        </w:rPr>
        <w:t>Због свега наведеног потребан је тимски рад, где ће своје учешће узети све надлежне организације у Општини.</w:t>
      </w:r>
      <w:proofErr w:type="gramEnd"/>
    </w:p>
    <w:p w:rsidR="00063B3A" w:rsidRPr="00135099" w:rsidRDefault="00712CA7" w:rsidP="0062457D">
      <w:pPr>
        <w:pStyle w:val="BodyText"/>
        <w:kinsoku w:val="0"/>
        <w:overflowPunct w:val="0"/>
        <w:spacing w:before="10"/>
        <w:ind w:left="0"/>
        <w:rPr>
          <w:sz w:val="22"/>
          <w:szCs w:val="22"/>
        </w:rPr>
      </w:pPr>
      <w:proofErr w:type="gramStart"/>
      <w:r w:rsidRPr="00135099">
        <w:rPr>
          <w:sz w:val="22"/>
          <w:szCs w:val="22"/>
        </w:rPr>
        <w:t>У предлогу су постављени реални и рационални циљеви који омогућавају стварање е</w:t>
      </w:r>
      <w:r w:rsidR="00717E71">
        <w:rPr>
          <w:sz w:val="22"/>
          <w:szCs w:val="22"/>
        </w:rPr>
        <w:t>фикасније грађевинске</w:t>
      </w:r>
      <w:r w:rsidRPr="00135099">
        <w:rPr>
          <w:sz w:val="22"/>
          <w:szCs w:val="22"/>
        </w:rPr>
        <w:t xml:space="preserve"> инспекције и стварање партнерског односа са свим одговорним институцијама у општини.</w:t>
      </w:r>
      <w:proofErr w:type="gramEnd"/>
    </w:p>
    <w:p w:rsidR="00712CA7" w:rsidRPr="00135099" w:rsidRDefault="00712CA7" w:rsidP="0062457D">
      <w:pPr>
        <w:pStyle w:val="BodyText"/>
        <w:kinsoku w:val="0"/>
        <w:overflowPunct w:val="0"/>
        <w:spacing w:before="10"/>
        <w:ind w:left="0"/>
        <w:rPr>
          <w:sz w:val="22"/>
          <w:szCs w:val="22"/>
        </w:rPr>
      </w:pPr>
      <w:r w:rsidRPr="00135099">
        <w:rPr>
          <w:sz w:val="22"/>
          <w:szCs w:val="22"/>
        </w:rPr>
        <w:t>Предложеном реализацијом м</w:t>
      </w:r>
      <w:r w:rsidR="00717E71">
        <w:rPr>
          <w:sz w:val="22"/>
          <w:szCs w:val="22"/>
        </w:rPr>
        <w:t>оже се сагледати да се грађевинска</w:t>
      </w:r>
      <w:r w:rsidRPr="00135099">
        <w:rPr>
          <w:sz w:val="22"/>
          <w:szCs w:val="22"/>
        </w:rPr>
        <w:t xml:space="preserve"> инспекција ослања на сопствене снаге уз коришћење капацитета </w:t>
      </w:r>
      <w:proofErr w:type="gramStart"/>
      <w:r w:rsidRPr="00135099">
        <w:rPr>
          <w:sz w:val="22"/>
          <w:szCs w:val="22"/>
        </w:rPr>
        <w:t>општине ,</w:t>
      </w:r>
      <w:proofErr w:type="gramEnd"/>
      <w:r w:rsidRPr="00135099">
        <w:rPr>
          <w:sz w:val="22"/>
          <w:szCs w:val="22"/>
        </w:rPr>
        <w:t xml:space="preserve"> чијом подршком се мож</w:t>
      </w:r>
      <w:r w:rsidR="00717E71">
        <w:rPr>
          <w:sz w:val="22"/>
          <w:szCs w:val="22"/>
        </w:rPr>
        <w:t>е реализовати визија грађевинске</w:t>
      </w:r>
      <w:r w:rsidRPr="00135099">
        <w:rPr>
          <w:sz w:val="22"/>
          <w:szCs w:val="22"/>
        </w:rPr>
        <w:t xml:space="preserve"> инспекције из ове Стратегије.</w:t>
      </w:r>
    </w:p>
    <w:p w:rsidR="00712CA7" w:rsidRPr="00135099" w:rsidRDefault="00712CA7" w:rsidP="0062457D">
      <w:pPr>
        <w:pStyle w:val="BodyText"/>
        <w:kinsoku w:val="0"/>
        <w:overflowPunct w:val="0"/>
        <w:spacing w:before="10"/>
        <w:ind w:left="0"/>
        <w:rPr>
          <w:sz w:val="22"/>
          <w:szCs w:val="22"/>
        </w:rPr>
      </w:pPr>
    </w:p>
    <w:p w:rsidR="00063B3A" w:rsidRDefault="00063B3A" w:rsidP="0062457D">
      <w:pPr>
        <w:pStyle w:val="BodyText"/>
        <w:kinsoku w:val="0"/>
        <w:overflowPunct w:val="0"/>
        <w:spacing w:before="10"/>
        <w:ind w:left="0"/>
        <w:rPr>
          <w:sz w:val="22"/>
          <w:szCs w:val="22"/>
        </w:rPr>
      </w:pPr>
    </w:p>
    <w:p w:rsidR="00717E71" w:rsidRDefault="00717E71" w:rsidP="0062457D">
      <w:pPr>
        <w:pStyle w:val="BodyText"/>
        <w:kinsoku w:val="0"/>
        <w:overflowPunct w:val="0"/>
        <w:spacing w:before="10"/>
        <w:ind w:left="0"/>
        <w:rPr>
          <w:sz w:val="22"/>
          <w:szCs w:val="22"/>
        </w:rPr>
      </w:pPr>
    </w:p>
    <w:p w:rsidR="00717E71" w:rsidRPr="00717E71" w:rsidRDefault="00717E71" w:rsidP="0062457D">
      <w:pPr>
        <w:pStyle w:val="BodyText"/>
        <w:kinsoku w:val="0"/>
        <w:overflowPunct w:val="0"/>
        <w:spacing w:before="10"/>
        <w:ind w:left="0"/>
        <w:rPr>
          <w:sz w:val="22"/>
          <w:szCs w:val="22"/>
        </w:rPr>
      </w:pPr>
    </w:p>
    <w:p w:rsidR="0064326D" w:rsidRPr="0064326D" w:rsidRDefault="0064326D" w:rsidP="0062457D">
      <w:pPr>
        <w:pStyle w:val="BodyText"/>
        <w:kinsoku w:val="0"/>
        <w:overflowPunct w:val="0"/>
        <w:spacing w:before="10"/>
        <w:ind w:left="0"/>
        <w:rPr>
          <w:sz w:val="22"/>
          <w:szCs w:val="22"/>
        </w:rPr>
      </w:pPr>
    </w:p>
    <w:p w:rsidR="00712CA7" w:rsidRPr="00F83C18" w:rsidRDefault="00712CA7" w:rsidP="00712CA7">
      <w:pPr>
        <w:pStyle w:val="BodyText"/>
        <w:kinsoku w:val="0"/>
        <w:overflowPunct w:val="0"/>
        <w:spacing w:before="10"/>
        <w:ind w:left="0"/>
        <w:jc w:val="center"/>
        <w:rPr>
          <w:b/>
          <w:sz w:val="22"/>
          <w:szCs w:val="22"/>
        </w:rPr>
      </w:pPr>
      <w:proofErr w:type="gramStart"/>
      <w:r w:rsidRPr="00F83C18">
        <w:rPr>
          <w:b/>
          <w:sz w:val="22"/>
          <w:szCs w:val="22"/>
        </w:rPr>
        <w:t>VIII  ОБЈАВА</w:t>
      </w:r>
      <w:proofErr w:type="gramEnd"/>
    </w:p>
    <w:p w:rsidR="00FA0006" w:rsidRPr="00135099" w:rsidRDefault="00FA0006" w:rsidP="00712CA7">
      <w:pPr>
        <w:pStyle w:val="BodyText"/>
        <w:kinsoku w:val="0"/>
        <w:overflowPunct w:val="0"/>
        <w:spacing w:before="10"/>
        <w:ind w:left="0"/>
        <w:jc w:val="center"/>
        <w:rPr>
          <w:sz w:val="22"/>
          <w:szCs w:val="22"/>
        </w:rPr>
      </w:pPr>
    </w:p>
    <w:p w:rsidR="00063B3A" w:rsidRPr="00135099" w:rsidRDefault="00063B3A" w:rsidP="00712CA7">
      <w:pPr>
        <w:pStyle w:val="BodyText"/>
        <w:kinsoku w:val="0"/>
        <w:overflowPunct w:val="0"/>
        <w:spacing w:before="10"/>
        <w:ind w:left="0"/>
        <w:jc w:val="center"/>
        <w:rPr>
          <w:sz w:val="22"/>
          <w:szCs w:val="22"/>
        </w:rPr>
      </w:pPr>
    </w:p>
    <w:p w:rsidR="00FA0006" w:rsidRPr="00135099" w:rsidRDefault="00FA0006" w:rsidP="00FA0006">
      <w:pPr>
        <w:pStyle w:val="BodyText"/>
        <w:kinsoku w:val="0"/>
        <w:overflowPunct w:val="0"/>
        <w:spacing w:before="10"/>
        <w:ind w:left="0"/>
        <w:rPr>
          <w:sz w:val="22"/>
          <w:szCs w:val="22"/>
        </w:rPr>
      </w:pPr>
    </w:p>
    <w:p w:rsidR="00FA0006" w:rsidRPr="00135099" w:rsidRDefault="00FA0006" w:rsidP="00FA0006">
      <w:pPr>
        <w:pStyle w:val="BodyText"/>
        <w:kinsoku w:val="0"/>
        <w:overflowPunct w:val="0"/>
        <w:spacing w:before="10"/>
        <w:ind w:left="0"/>
        <w:rPr>
          <w:sz w:val="22"/>
          <w:szCs w:val="22"/>
        </w:rPr>
      </w:pPr>
      <w:r w:rsidRPr="00135099">
        <w:rPr>
          <w:sz w:val="22"/>
          <w:szCs w:val="22"/>
        </w:rPr>
        <w:t xml:space="preserve">По </w:t>
      </w:r>
      <w:r w:rsidR="00717E71">
        <w:rPr>
          <w:sz w:val="22"/>
          <w:szCs w:val="22"/>
        </w:rPr>
        <w:t>давању мишљења</w:t>
      </w:r>
      <w:r w:rsidR="00717E71" w:rsidRPr="00717E71">
        <w:rPr>
          <w:sz w:val="22"/>
          <w:szCs w:val="22"/>
          <w:lang w:val="sr-Cyrl-CS"/>
        </w:rPr>
        <w:t xml:space="preserve"> на Стратешки план инспекцијског надзора грађевинске инспекције општине Врбас за период 2018-2023.</w:t>
      </w:r>
      <w:r w:rsidR="00717E71" w:rsidRPr="00717E71">
        <w:rPr>
          <w:sz w:val="22"/>
          <w:szCs w:val="22"/>
        </w:rPr>
        <w:t>г</w:t>
      </w:r>
      <w:r w:rsidR="00717E71" w:rsidRPr="00717E71">
        <w:rPr>
          <w:sz w:val="22"/>
          <w:szCs w:val="22"/>
          <w:lang w:val="sr-Cyrl-CS"/>
        </w:rPr>
        <w:t>одину</w:t>
      </w:r>
      <w:r w:rsidR="00717E71">
        <w:rPr>
          <w:sz w:val="22"/>
          <w:szCs w:val="22"/>
        </w:rPr>
        <w:t xml:space="preserve"> од стране </w:t>
      </w:r>
      <w:r w:rsidR="00717E71" w:rsidRPr="00717E71">
        <w:rPr>
          <w:sz w:val="22"/>
          <w:szCs w:val="22"/>
          <w:lang w:val="sr-Cyrl-CS"/>
        </w:rPr>
        <w:t>Сектор</w:t>
      </w:r>
      <w:r w:rsidR="00717E71">
        <w:rPr>
          <w:sz w:val="22"/>
          <w:szCs w:val="22"/>
          <w:lang w:val="sr-Cyrl-CS"/>
        </w:rPr>
        <w:t>а</w:t>
      </w:r>
      <w:r w:rsidR="00717E71" w:rsidRPr="00717E71">
        <w:rPr>
          <w:sz w:val="22"/>
          <w:szCs w:val="22"/>
          <w:lang w:val="sr-Cyrl-CS"/>
        </w:rPr>
        <w:t xml:space="preserve"> за инспекцијски надзор</w:t>
      </w:r>
      <w:proofErr w:type="gramStart"/>
      <w:r w:rsidR="00717E71" w:rsidRPr="00717E71">
        <w:rPr>
          <w:sz w:val="22"/>
          <w:szCs w:val="22"/>
          <w:lang w:val="sr-Cyrl-CS"/>
        </w:rPr>
        <w:t>,Министарства</w:t>
      </w:r>
      <w:proofErr w:type="gramEnd"/>
      <w:r w:rsidR="00717E71" w:rsidRPr="00717E71">
        <w:rPr>
          <w:sz w:val="22"/>
          <w:szCs w:val="22"/>
          <w:lang w:val="sr-Cyrl-CS"/>
        </w:rPr>
        <w:t xml:space="preserve"> грађевинарства, саобраћаја и инфраструктуре </w:t>
      </w:r>
      <w:r w:rsidR="00D80C40" w:rsidRPr="00135099">
        <w:rPr>
          <w:sz w:val="22"/>
          <w:szCs w:val="22"/>
        </w:rPr>
        <w:t>, Стратегија ће бити објављена на интернет страници општине Врбас.</w:t>
      </w:r>
    </w:p>
    <w:p w:rsidR="00712CA7" w:rsidRPr="00135099" w:rsidRDefault="00712CA7" w:rsidP="0062457D">
      <w:pPr>
        <w:pStyle w:val="BodyText"/>
        <w:kinsoku w:val="0"/>
        <w:overflowPunct w:val="0"/>
        <w:spacing w:before="10"/>
        <w:ind w:left="0"/>
        <w:rPr>
          <w:sz w:val="22"/>
          <w:szCs w:val="22"/>
        </w:rPr>
      </w:pPr>
    </w:p>
    <w:p w:rsidR="006F4DDA" w:rsidRPr="00135099" w:rsidRDefault="006F4DDA" w:rsidP="0062457D">
      <w:pPr>
        <w:pStyle w:val="BodyText"/>
        <w:kinsoku w:val="0"/>
        <w:overflowPunct w:val="0"/>
        <w:spacing w:before="10"/>
        <w:ind w:left="0"/>
        <w:rPr>
          <w:sz w:val="22"/>
          <w:szCs w:val="22"/>
        </w:rPr>
      </w:pPr>
    </w:p>
    <w:p w:rsidR="006F4DDA" w:rsidRDefault="006F4DDA" w:rsidP="0062457D">
      <w:pPr>
        <w:pStyle w:val="BodyText"/>
        <w:kinsoku w:val="0"/>
        <w:overflowPunct w:val="0"/>
        <w:spacing w:before="10"/>
        <w:ind w:left="0"/>
        <w:rPr>
          <w:sz w:val="22"/>
          <w:szCs w:val="22"/>
        </w:rPr>
      </w:pPr>
    </w:p>
    <w:p w:rsidR="0064326D" w:rsidRDefault="0064326D" w:rsidP="0062457D">
      <w:pPr>
        <w:pStyle w:val="BodyText"/>
        <w:kinsoku w:val="0"/>
        <w:overflowPunct w:val="0"/>
        <w:spacing w:before="10"/>
        <w:ind w:left="0"/>
        <w:rPr>
          <w:sz w:val="22"/>
          <w:szCs w:val="22"/>
        </w:rPr>
      </w:pPr>
    </w:p>
    <w:p w:rsidR="0064326D" w:rsidRPr="0064326D" w:rsidRDefault="0064326D" w:rsidP="0062457D">
      <w:pPr>
        <w:pStyle w:val="BodyText"/>
        <w:kinsoku w:val="0"/>
        <w:overflowPunct w:val="0"/>
        <w:spacing w:before="10"/>
        <w:ind w:left="0"/>
        <w:rPr>
          <w:sz w:val="22"/>
          <w:szCs w:val="22"/>
        </w:rPr>
      </w:pPr>
    </w:p>
    <w:p w:rsidR="006F4DDA" w:rsidRPr="00135099" w:rsidRDefault="006F4DDA" w:rsidP="006F4DDA">
      <w:pPr>
        <w:rPr>
          <w:sz w:val="22"/>
          <w:szCs w:val="22"/>
        </w:rPr>
      </w:pPr>
    </w:p>
    <w:p w:rsidR="006F4DDA" w:rsidRPr="00135099" w:rsidRDefault="006F4DDA" w:rsidP="006F4DDA">
      <w:pPr>
        <w:rPr>
          <w:sz w:val="22"/>
          <w:szCs w:val="22"/>
        </w:rPr>
      </w:pPr>
    </w:p>
    <w:p w:rsidR="006F4DDA" w:rsidRPr="00135099" w:rsidRDefault="006F4DDA" w:rsidP="006F4DDA">
      <w:pPr>
        <w:rPr>
          <w:sz w:val="22"/>
          <w:szCs w:val="22"/>
        </w:rPr>
      </w:pPr>
    </w:p>
    <w:p w:rsidR="006F4DDA" w:rsidRPr="00135099" w:rsidRDefault="006F4DDA" w:rsidP="006F4DDA">
      <w:pPr>
        <w:rPr>
          <w:sz w:val="22"/>
          <w:szCs w:val="22"/>
        </w:rPr>
      </w:pPr>
    </w:p>
    <w:p w:rsidR="006F4DDA" w:rsidRPr="00135099" w:rsidRDefault="006F4DDA" w:rsidP="006F4DDA">
      <w:pPr>
        <w:rPr>
          <w:sz w:val="22"/>
          <w:szCs w:val="22"/>
        </w:rPr>
      </w:pPr>
    </w:p>
    <w:p w:rsidR="006F4DDA" w:rsidRPr="00135099" w:rsidRDefault="006F4DDA" w:rsidP="006F4DDA">
      <w:pPr>
        <w:rPr>
          <w:sz w:val="22"/>
          <w:szCs w:val="22"/>
        </w:rPr>
      </w:pPr>
    </w:p>
    <w:p w:rsidR="006F4DDA" w:rsidRPr="00135099" w:rsidRDefault="006F4DDA" w:rsidP="006F4DDA">
      <w:pPr>
        <w:rPr>
          <w:w w:val="0"/>
          <w:sz w:val="22"/>
          <w:szCs w:val="22"/>
        </w:rPr>
      </w:pPr>
      <w:r w:rsidRPr="00135099">
        <w:rPr>
          <w:w w:val="0"/>
          <w:sz w:val="22"/>
          <w:szCs w:val="22"/>
          <w:lang w:val="ru-RU"/>
        </w:rPr>
        <w:t xml:space="preserve">     </w:t>
      </w:r>
      <w:r w:rsidR="00717E71">
        <w:rPr>
          <w:w w:val="0"/>
          <w:sz w:val="22"/>
          <w:szCs w:val="22"/>
          <w:lang w:val="ru-RU"/>
        </w:rPr>
        <w:t xml:space="preserve">   </w:t>
      </w:r>
      <w:r w:rsidRPr="00135099">
        <w:rPr>
          <w:w w:val="0"/>
          <w:sz w:val="22"/>
          <w:szCs w:val="22"/>
          <w:lang w:val="ru-RU"/>
        </w:rPr>
        <w:t xml:space="preserve">  </w:t>
      </w:r>
      <w:r w:rsidR="00717E71">
        <w:rPr>
          <w:w w:val="0"/>
          <w:sz w:val="22"/>
          <w:szCs w:val="22"/>
          <w:lang w:val="sr-Cyrl-CS"/>
        </w:rPr>
        <w:t>Грађевински</w:t>
      </w:r>
      <w:r w:rsidRPr="00135099">
        <w:rPr>
          <w:w w:val="0"/>
          <w:sz w:val="22"/>
          <w:szCs w:val="22"/>
          <w:lang w:val="sr-Cyrl-CS"/>
        </w:rPr>
        <w:t xml:space="preserve"> инспектор</w:t>
      </w:r>
      <w:r w:rsidRPr="00135099">
        <w:rPr>
          <w:w w:val="0"/>
          <w:sz w:val="22"/>
          <w:szCs w:val="22"/>
        </w:rPr>
        <w:t xml:space="preserve">             </w:t>
      </w:r>
      <w:r w:rsidRPr="00135099">
        <w:rPr>
          <w:w w:val="0"/>
          <w:sz w:val="22"/>
          <w:szCs w:val="22"/>
          <w:lang w:val="ru-RU"/>
        </w:rPr>
        <w:t xml:space="preserve">                                   </w:t>
      </w:r>
      <w:r w:rsidR="00717E71">
        <w:rPr>
          <w:w w:val="0"/>
          <w:sz w:val="22"/>
          <w:szCs w:val="22"/>
          <w:lang w:val="ru-RU"/>
        </w:rPr>
        <w:t xml:space="preserve">  </w:t>
      </w:r>
      <w:r w:rsidRPr="00135099">
        <w:rPr>
          <w:w w:val="0"/>
          <w:sz w:val="22"/>
          <w:szCs w:val="22"/>
          <w:lang w:val="ru-RU"/>
        </w:rPr>
        <w:t xml:space="preserve">       Руководилац Одељења за </w:t>
      </w:r>
      <w:r w:rsidRPr="00135099">
        <w:rPr>
          <w:w w:val="0"/>
          <w:sz w:val="22"/>
          <w:szCs w:val="22"/>
        </w:rPr>
        <w:t xml:space="preserve"> </w:t>
      </w:r>
      <w:r w:rsidRPr="00135099">
        <w:rPr>
          <w:w w:val="0"/>
          <w:sz w:val="22"/>
          <w:szCs w:val="22"/>
        </w:rPr>
        <w:tab/>
        <w:t xml:space="preserve">           </w:t>
      </w:r>
      <w:r w:rsidRPr="00135099">
        <w:rPr>
          <w:w w:val="0"/>
          <w:sz w:val="22"/>
          <w:szCs w:val="22"/>
        </w:rPr>
        <w:tab/>
      </w:r>
      <w:r w:rsidRPr="00135099">
        <w:rPr>
          <w:w w:val="0"/>
          <w:sz w:val="22"/>
          <w:szCs w:val="22"/>
        </w:rPr>
        <w:tab/>
      </w:r>
      <w:r w:rsidRPr="00135099">
        <w:rPr>
          <w:w w:val="0"/>
          <w:sz w:val="22"/>
          <w:szCs w:val="22"/>
        </w:rPr>
        <w:tab/>
      </w:r>
      <w:r w:rsidRPr="00135099">
        <w:rPr>
          <w:w w:val="0"/>
          <w:sz w:val="22"/>
          <w:szCs w:val="22"/>
        </w:rPr>
        <w:tab/>
      </w:r>
      <w:r w:rsidRPr="00135099">
        <w:rPr>
          <w:w w:val="0"/>
          <w:sz w:val="22"/>
          <w:szCs w:val="22"/>
        </w:rPr>
        <w:tab/>
      </w:r>
      <w:r w:rsidRPr="00135099">
        <w:rPr>
          <w:w w:val="0"/>
          <w:sz w:val="22"/>
          <w:szCs w:val="22"/>
        </w:rPr>
        <w:tab/>
      </w:r>
      <w:r w:rsidRPr="00135099">
        <w:rPr>
          <w:w w:val="0"/>
          <w:sz w:val="22"/>
          <w:szCs w:val="22"/>
        </w:rPr>
        <w:tab/>
      </w:r>
      <w:r w:rsidRPr="00135099">
        <w:rPr>
          <w:w w:val="0"/>
          <w:sz w:val="22"/>
          <w:szCs w:val="22"/>
        </w:rPr>
        <w:tab/>
        <w:t xml:space="preserve">                                                                     </w:t>
      </w:r>
    </w:p>
    <w:p w:rsidR="006F4DDA" w:rsidRPr="00135099" w:rsidRDefault="006F4DDA" w:rsidP="006F4DDA">
      <w:pPr>
        <w:rPr>
          <w:w w:val="0"/>
          <w:sz w:val="22"/>
          <w:szCs w:val="22"/>
        </w:rPr>
      </w:pPr>
      <w:r w:rsidRPr="00135099">
        <w:rPr>
          <w:w w:val="0"/>
          <w:sz w:val="22"/>
          <w:szCs w:val="22"/>
        </w:rPr>
        <w:t xml:space="preserve">                                                                                                               </w:t>
      </w:r>
      <w:r w:rsidRPr="00135099">
        <w:rPr>
          <w:w w:val="0"/>
          <w:sz w:val="22"/>
          <w:szCs w:val="22"/>
          <w:lang w:val="ru-RU"/>
        </w:rPr>
        <w:t>инспекцијске послове</w:t>
      </w:r>
      <w:r w:rsidRPr="00135099">
        <w:rPr>
          <w:w w:val="0"/>
          <w:sz w:val="22"/>
          <w:szCs w:val="22"/>
        </w:rPr>
        <w:t xml:space="preserve">     </w:t>
      </w:r>
    </w:p>
    <w:p w:rsidR="006F4DDA" w:rsidRPr="00135099" w:rsidRDefault="006F4DDA" w:rsidP="006F4DDA">
      <w:pPr>
        <w:rPr>
          <w:w w:val="0"/>
          <w:sz w:val="22"/>
          <w:szCs w:val="22"/>
        </w:rPr>
      </w:pPr>
    </w:p>
    <w:p w:rsidR="006F4DDA" w:rsidRPr="00135099" w:rsidRDefault="006F4DDA" w:rsidP="006F4DDA">
      <w:pPr>
        <w:rPr>
          <w:w w:val="0"/>
          <w:sz w:val="22"/>
          <w:szCs w:val="22"/>
        </w:rPr>
      </w:pPr>
      <w:r w:rsidRPr="00135099">
        <w:rPr>
          <w:w w:val="0"/>
          <w:sz w:val="22"/>
          <w:szCs w:val="22"/>
        </w:rPr>
        <w:t>---------------------------</w:t>
      </w:r>
      <w:r w:rsidR="00376078" w:rsidRPr="00135099">
        <w:rPr>
          <w:w w:val="0"/>
          <w:sz w:val="22"/>
          <w:szCs w:val="22"/>
        </w:rPr>
        <w:t xml:space="preserve">--------------------        </w:t>
      </w:r>
      <w:r w:rsidR="00717E71">
        <w:rPr>
          <w:w w:val="0"/>
          <w:sz w:val="22"/>
          <w:szCs w:val="22"/>
        </w:rPr>
        <w:t xml:space="preserve">      </w:t>
      </w:r>
      <w:r w:rsidR="00376078" w:rsidRPr="00135099">
        <w:rPr>
          <w:w w:val="0"/>
          <w:sz w:val="22"/>
          <w:szCs w:val="22"/>
        </w:rPr>
        <w:t xml:space="preserve">  МП             </w:t>
      </w:r>
      <w:r w:rsidRPr="00135099">
        <w:rPr>
          <w:w w:val="0"/>
          <w:sz w:val="22"/>
          <w:szCs w:val="22"/>
        </w:rPr>
        <w:t xml:space="preserve">    ---------------------------------------------              </w:t>
      </w:r>
      <w:r w:rsidR="00376078" w:rsidRPr="00135099">
        <w:rPr>
          <w:w w:val="0"/>
          <w:sz w:val="22"/>
          <w:szCs w:val="22"/>
        </w:rPr>
        <w:t xml:space="preserve">                             </w:t>
      </w:r>
    </w:p>
    <w:p w:rsidR="006F4DDA" w:rsidRPr="00135099" w:rsidRDefault="006F4DDA" w:rsidP="006F4DDA">
      <w:pPr>
        <w:rPr>
          <w:sz w:val="22"/>
          <w:szCs w:val="22"/>
        </w:rPr>
      </w:pPr>
    </w:p>
    <w:p w:rsidR="006F4DDA" w:rsidRPr="00135099" w:rsidRDefault="006F4DDA" w:rsidP="006F4DDA">
      <w:pPr>
        <w:rPr>
          <w:w w:val="0"/>
          <w:sz w:val="22"/>
          <w:szCs w:val="22"/>
        </w:rPr>
      </w:pPr>
      <w:r w:rsidRPr="00135099">
        <w:rPr>
          <w:sz w:val="22"/>
          <w:szCs w:val="22"/>
        </w:rPr>
        <w:t xml:space="preserve">                                                                                      </w:t>
      </w:r>
      <w:r w:rsidR="00F83C18">
        <w:rPr>
          <w:sz w:val="22"/>
          <w:szCs w:val="22"/>
        </w:rPr>
        <w:t xml:space="preserve">                      </w:t>
      </w:r>
      <w:r w:rsidRPr="00135099">
        <w:rPr>
          <w:sz w:val="22"/>
          <w:szCs w:val="22"/>
        </w:rPr>
        <w:t xml:space="preserve">       </w:t>
      </w:r>
      <w:r w:rsidRPr="00135099">
        <w:rPr>
          <w:w w:val="0"/>
          <w:sz w:val="22"/>
          <w:szCs w:val="22"/>
        </w:rPr>
        <w:t>Милош Рогановић</w:t>
      </w:r>
    </w:p>
    <w:p w:rsidR="006F4DDA" w:rsidRPr="00135099" w:rsidRDefault="006F4DDA" w:rsidP="006F4DDA">
      <w:pPr>
        <w:rPr>
          <w:sz w:val="22"/>
          <w:szCs w:val="22"/>
        </w:rPr>
      </w:pPr>
    </w:p>
    <w:p w:rsidR="006F4DDA" w:rsidRPr="00135099" w:rsidRDefault="006F4DDA" w:rsidP="006F4DDA">
      <w:pPr>
        <w:rPr>
          <w:sz w:val="22"/>
          <w:szCs w:val="22"/>
        </w:rPr>
      </w:pPr>
    </w:p>
    <w:p w:rsidR="006F4DDA" w:rsidRPr="00135099" w:rsidRDefault="006F4DDA" w:rsidP="006F4DDA">
      <w:pPr>
        <w:rPr>
          <w:sz w:val="22"/>
          <w:szCs w:val="22"/>
        </w:rPr>
      </w:pPr>
    </w:p>
    <w:p w:rsidR="006F4DDA" w:rsidRPr="00135099" w:rsidRDefault="006F4DDA" w:rsidP="006F4DDA">
      <w:pPr>
        <w:rPr>
          <w:sz w:val="22"/>
          <w:szCs w:val="22"/>
        </w:rPr>
      </w:pPr>
    </w:p>
    <w:p w:rsidR="006F4DDA" w:rsidRPr="00135099" w:rsidRDefault="006F4DDA" w:rsidP="006F4DDA">
      <w:pPr>
        <w:rPr>
          <w:sz w:val="22"/>
          <w:szCs w:val="22"/>
        </w:rPr>
      </w:pPr>
    </w:p>
    <w:p w:rsidR="006F4DDA" w:rsidRPr="00135099" w:rsidRDefault="006F4DDA" w:rsidP="006F4DDA">
      <w:pPr>
        <w:rPr>
          <w:sz w:val="22"/>
          <w:szCs w:val="22"/>
        </w:rPr>
      </w:pPr>
    </w:p>
    <w:sectPr w:rsidR="006F4DDA" w:rsidRPr="00135099" w:rsidSect="00A24E9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840" w:hanging="641"/>
      </w:pPr>
      <w:rPr>
        <w:rFonts w:ascii="Times New Roman" w:hAnsi="Times New Roman" w:cs="Times New Roman"/>
        <w:b w:val="0"/>
        <w:bCs w:val="0"/>
        <w:color w:val="0F0F0F"/>
        <w:w w:val="95"/>
        <w:sz w:val="22"/>
        <w:szCs w:val="22"/>
      </w:rPr>
    </w:lvl>
    <w:lvl w:ilvl="1">
      <w:numFmt w:val="bullet"/>
      <w:lvlText w:val="•"/>
      <w:lvlJc w:val="left"/>
      <w:pPr>
        <w:ind w:left="1808" w:hanging="641"/>
      </w:pPr>
    </w:lvl>
    <w:lvl w:ilvl="2">
      <w:numFmt w:val="bullet"/>
      <w:lvlText w:val="•"/>
      <w:lvlJc w:val="left"/>
      <w:pPr>
        <w:ind w:left="2776" w:hanging="641"/>
      </w:pPr>
    </w:lvl>
    <w:lvl w:ilvl="3">
      <w:numFmt w:val="bullet"/>
      <w:lvlText w:val="•"/>
      <w:lvlJc w:val="left"/>
      <w:pPr>
        <w:ind w:left="3744" w:hanging="641"/>
      </w:pPr>
    </w:lvl>
    <w:lvl w:ilvl="4">
      <w:numFmt w:val="bullet"/>
      <w:lvlText w:val="•"/>
      <w:lvlJc w:val="left"/>
      <w:pPr>
        <w:ind w:left="4712" w:hanging="641"/>
      </w:pPr>
    </w:lvl>
    <w:lvl w:ilvl="5">
      <w:numFmt w:val="bullet"/>
      <w:lvlText w:val="•"/>
      <w:lvlJc w:val="left"/>
      <w:pPr>
        <w:ind w:left="5680" w:hanging="641"/>
      </w:pPr>
    </w:lvl>
    <w:lvl w:ilvl="6">
      <w:numFmt w:val="bullet"/>
      <w:lvlText w:val="•"/>
      <w:lvlJc w:val="left"/>
      <w:pPr>
        <w:ind w:left="6648" w:hanging="641"/>
      </w:pPr>
    </w:lvl>
    <w:lvl w:ilvl="7">
      <w:numFmt w:val="bullet"/>
      <w:lvlText w:val="•"/>
      <w:lvlJc w:val="left"/>
      <w:pPr>
        <w:ind w:left="7616" w:hanging="641"/>
      </w:pPr>
    </w:lvl>
    <w:lvl w:ilvl="8">
      <w:numFmt w:val="bullet"/>
      <w:lvlText w:val="•"/>
      <w:lvlJc w:val="left"/>
      <w:pPr>
        <w:ind w:left="8584" w:hanging="641"/>
      </w:pPr>
    </w:lvl>
  </w:abstractNum>
  <w:abstractNum w:abstractNumId="1">
    <w:nsid w:val="00000403"/>
    <w:multiLevelType w:val="multilevel"/>
    <w:tmpl w:val="00000886"/>
    <w:lvl w:ilvl="0">
      <w:start w:val="2"/>
      <w:numFmt w:val="decimal"/>
      <w:lvlText w:val="%1)"/>
      <w:lvlJc w:val="left"/>
      <w:pPr>
        <w:ind w:left="1439" w:hanging="221"/>
      </w:pPr>
      <w:rPr>
        <w:rFonts w:ascii="Times New Roman" w:hAnsi="Times New Roman" w:cs="Times New Roman"/>
        <w:b w:val="0"/>
        <w:bCs w:val="0"/>
        <w:color w:val="131313"/>
        <w:w w:val="104"/>
        <w:sz w:val="20"/>
        <w:szCs w:val="20"/>
      </w:rPr>
    </w:lvl>
    <w:lvl w:ilvl="1">
      <w:numFmt w:val="bullet"/>
      <w:lvlText w:val="•"/>
      <w:lvlJc w:val="left"/>
      <w:pPr>
        <w:ind w:left="2353" w:hanging="221"/>
      </w:pPr>
    </w:lvl>
    <w:lvl w:ilvl="2">
      <w:numFmt w:val="bullet"/>
      <w:lvlText w:val="•"/>
      <w:lvlJc w:val="left"/>
      <w:pPr>
        <w:ind w:left="3267" w:hanging="221"/>
      </w:pPr>
    </w:lvl>
    <w:lvl w:ilvl="3">
      <w:numFmt w:val="bullet"/>
      <w:lvlText w:val="•"/>
      <w:lvlJc w:val="left"/>
      <w:pPr>
        <w:ind w:left="4181" w:hanging="221"/>
      </w:pPr>
    </w:lvl>
    <w:lvl w:ilvl="4">
      <w:numFmt w:val="bullet"/>
      <w:lvlText w:val="•"/>
      <w:lvlJc w:val="left"/>
      <w:pPr>
        <w:ind w:left="5095" w:hanging="221"/>
      </w:pPr>
    </w:lvl>
    <w:lvl w:ilvl="5">
      <w:numFmt w:val="bullet"/>
      <w:lvlText w:val="•"/>
      <w:lvlJc w:val="left"/>
      <w:pPr>
        <w:ind w:left="6009" w:hanging="221"/>
      </w:pPr>
    </w:lvl>
    <w:lvl w:ilvl="6">
      <w:numFmt w:val="bullet"/>
      <w:lvlText w:val="•"/>
      <w:lvlJc w:val="left"/>
      <w:pPr>
        <w:ind w:left="6923" w:hanging="221"/>
      </w:pPr>
    </w:lvl>
    <w:lvl w:ilvl="7">
      <w:numFmt w:val="bullet"/>
      <w:lvlText w:val="•"/>
      <w:lvlJc w:val="left"/>
      <w:pPr>
        <w:ind w:left="7837" w:hanging="221"/>
      </w:pPr>
    </w:lvl>
    <w:lvl w:ilvl="8">
      <w:numFmt w:val="bullet"/>
      <w:lvlText w:val="•"/>
      <w:lvlJc w:val="left"/>
      <w:pPr>
        <w:ind w:left="8751" w:hanging="221"/>
      </w:pPr>
    </w:lvl>
  </w:abstractNum>
  <w:abstractNum w:abstractNumId="2">
    <w:nsid w:val="00000404"/>
    <w:multiLevelType w:val="multilevel"/>
    <w:tmpl w:val="00000887"/>
    <w:lvl w:ilvl="0">
      <w:start w:val="9"/>
      <w:numFmt w:val="decimal"/>
      <w:lvlText w:val="%1)"/>
      <w:lvlJc w:val="left"/>
      <w:pPr>
        <w:ind w:left="1467" w:hanging="221"/>
      </w:pPr>
      <w:rPr>
        <w:rFonts w:ascii="Times New Roman" w:hAnsi="Times New Roman" w:cs="Times New Roman"/>
        <w:b w:val="0"/>
        <w:bCs w:val="0"/>
        <w:color w:val="131313"/>
        <w:w w:val="107"/>
        <w:sz w:val="20"/>
        <w:szCs w:val="20"/>
      </w:rPr>
    </w:lvl>
    <w:lvl w:ilvl="1">
      <w:numFmt w:val="bullet"/>
      <w:lvlText w:val="•"/>
      <w:lvlJc w:val="left"/>
      <w:pPr>
        <w:ind w:left="2379" w:hanging="221"/>
      </w:pPr>
    </w:lvl>
    <w:lvl w:ilvl="2">
      <w:numFmt w:val="bullet"/>
      <w:lvlText w:val="•"/>
      <w:lvlJc w:val="left"/>
      <w:pPr>
        <w:ind w:left="3290" w:hanging="221"/>
      </w:pPr>
    </w:lvl>
    <w:lvl w:ilvl="3">
      <w:numFmt w:val="bullet"/>
      <w:lvlText w:val="•"/>
      <w:lvlJc w:val="left"/>
      <w:pPr>
        <w:ind w:left="4201" w:hanging="221"/>
      </w:pPr>
    </w:lvl>
    <w:lvl w:ilvl="4">
      <w:numFmt w:val="bullet"/>
      <w:lvlText w:val="•"/>
      <w:lvlJc w:val="left"/>
      <w:pPr>
        <w:ind w:left="5112" w:hanging="221"/>
      </w:pPr>
    </w:lvl>
    <w:lvl w:ilvl="5">
      <w:numFmt w:val="bullet"/>
      <w:lvlText w:val="•"/>
      <w:lvlJc w:val="left"/>
      <w:pPr>
        <w:ind w:left="6023" w:hanging="221"/>
      </w:pPr>
    </w:lvl>
    <w:lvl w:ilvl="6">
      <w:numFmt w:val="bullet"/>
      <w:lvlText w:val="•"/>
      <w:lvlJc w:val="left"/>
      <w:pPr>
        <w:ind w:left="6935" w:hanging="221"/>
      </w:pPr>
    </w:lvl>
    <w:lvl w:ilvl="7">
      <w:numFmt w:val="bullet"/>
      <w:lvlText w:val="•"/>
      <w:lvlJc w:val="left"/>
      <w:pPr>
        <w:ind w:left="7846" w:hanging="221"/>
      </w:pPr>
    </w:lvl>
    <w:lvl w:ilvl="8">
      <w:numFmt w:val="bullet"/>
      <w:lvlText w:val="•"/>
      <w:lvlJc w:val="left"/>
      <w:pPr>
        <w:ind w:left="8757" w:hanging="221"/>
      </w:pPr>
    </w:lvl>
  </w:abstractNum>
  <w:abstractNum w:abstractNumId="3">
    <w:nsid w:val="00000405"/>
    <w:multiLevelType w:val="multilevel"/>
    <w:tmpl w:val="00000888"/>
    <w:lvl w:ilvl="0">
      <w:start w:val="14"/>
      <w:numFmt w:val="decimal"/>
      <w:lvlText w:val="%1)"/>
      <w:lvlJc w:val="left"/>
      <w:pPr>
        <w:ind w:left="1582" w:hanging="328"/>
      </w:pPr>
      <w:rPr>
        <w:rFonts w:ascii="Times New Roman" w:hAnsi="Times New Roman" w:cs="Times New Roman"/>
        <w:b w:val="0"/>
        <w:bCs w:val="0"/>
        <w:color w:val="131313"/>
        <w:w w:val="107"/>
        <w:sz w:val="20"/>
        <w:szCs w:val="20"/>
      </w:rPr>
    </w:lvl>
    <w:lvl w:ilvl="1">
      <w:numFmt w:val="bullet"/>
      <w:lvlText w:val="•"/>
      <w:lvlJc w:val="left"/>
      <w:pPr>
        <w:ind w:left="2481" w:hanging="328"/>
      </w:pPr>
    </w:lvl>
    <w:lvl w:ilvl="2">
      <w:numFmt w:val="bullet"/>
      <w:lvlText w:val="•"/>
      <w:lvlJc w:val="left"/>
      <w:pPr>
        <w:ind w:left="3381" w:hanging="328"/>
      </w:pPr>
    </w:lvl>
    <w:lvl w:ilvl="3">
      <w:numFmt w:val="bullet"/>
      <w:lvlText w:val="•"/>
      <w:lvlJc w:val="left"/>
      <w:pPr>
        <w:ind w:left="4281" w:hanging="328"/>
      </w:pPr>
    </w:lvl>
    <w:lvl w:ilvl="4">
      <w:numFmt w:val="bullet"/>
      <w:lvlText w:val="•"/>
      <w:lvlJc w:val="left"/>
      <w:pPr>
        <w:ind w:left="5181" w:hanging="328"/>
      </w:pPr>
    </w:lvl>
    <w:lvl w:ilvl="5">
      <w:numFmt w:val="bullet"/>
      <w:lvlText w:val="•"/>
      <w:lvlJc w:val="left"/>
      <w:pPr>
        <w:ind w:left="6081" w:hanging="328"/>
      </w:pPr>
    </w:lvl>
    <w:lvl w:ilvl="6">
      <w:numFmt w:val="bullet"/>
      <w:lvlText w:val="•"/>
      <w:lvlJc w:val="left"/>
      <w:pPr>
        <w:ind w:left="6980" w:hanging="328"/>
      </w:pPr>
    </w:lvl>
    <w:lvl w:ilvl="7">
      <w:numFmt w:val="bullet"/>
      <w:lvlText w:val="•"/>
      <w:lvlJc w:val="left"/>
      <w:pPr>
        <w:ind w:left="7880" w:hanging="328"/>
      </w:pPr>
    </w:lvl>
    <w:lvl w:ilvl="8">
      <w:numFmt w:val="bullet"/>
      <w:lvlText w:val="•"/>
      <w:lvlJc w:val="left"/>
      <w:pPr>
        <w:ind w:left="8780" w:hanging="328"/>
      </w:pPr>
    </w:lvl>
  </w:abstractNum>
  <w:abstractNum w:abstractNumId="4">
    <w:nsid w:val="00000406"/>
    <w:multiLevelType w:val="multilevel"/>
    <w:tmpl w:val="00000889"/>
    <w:lvl w:ilvl="0">
      <w:start w:val="17"/>
      <w:numFmt w:val="decimal"/>
      <w:lvlText w:val="%1)"/>
      <w:lvlJc w:val="left"/>
      <w:pPr>
        <w:ind w:left="797" w:hanging="357"/>
      </w:pPr>
      <w:rPr>
        <w:rFonts w:ascii="Times New Roman" w:hAnsi="Times New Roman" w:cs="Times New Roman"/>
        <w:b w:val="0"/>
        <w:bCs w:val="0"/>
        <w:color w:val="131313"/>
        <w:w w:val="101"/>
        <w:sz w:val="20"/>
        <w:szCs w:val="20"/>
      </w:rPr>
    </w:lvl>
    <w:lvl w:ilvl="1">
      <w:start w:val="2"/>
      <w:numFmt w:val="decimal"/>
      <w:lvlText w:val="%2)"/>
      <w:lvlJc w:val="left"/>
      <w:pPr>
        <w:ind w:left="1970" w:hanging="224"/>
      </w:pPr>
      <w:rPr>
        <w:rFonts w:ascii="Times New Roman" w:hAnsi="Times New Roman" w:cs="Times New Roman"/>
        <w:b w:val="0"/>
        <w:bCs w:val="0"/>
        <w:color w:val="111111"/>
        <w:w w:val="93"/>
        <w:sz w:val="23"/>
        <w:szCs w:val="23"/>
      </w:rPr>
    </w:lvl>
    <w:lvl w:ilvl="2">
      <w:numFmt w:val="bullet"/>
      <w:lvlText w:val="•"/>
      <w:lvlJc w:val="left"/>
      <w:pPr>
        <w:ind w:left="2927" w:hanging="224"/>
      </w:pPr>
    </w:lvl>
    <w:lvl w:ilvl="3">
      <w:numFmt w:val="bullet"/>
      <w:lvlText w:val="•"/>
      <w:lvlJc w:val="left"/>
      <w:pPr>
        <w:ind w:left="3884" w:hanging="224"/>
      </w:pPr>
    </w:lvl>
    <w:lvl w:ilvl="4">
      <w:numFmt w:val="bullet"/>
      <w:lvlText w:val="•"/>
      <w:lvlJc w:val="left"/>
      <w:pPr>
        <w:ind w:left="4840" w:hanging="224"/>
      </w:pPr>
    </w:lvl>
    <w:lvl w:ilvl="5">
      <w:numFmt w:val="bullet"/>
      <w:lvlText w:val="•"/>
      <w:lvlJc w:val="left"/>
      <w:pPr>
        <w:ind w:left="5797" w:hanging="224"/>
      </w:pPr>
    </w:lvl>
    <w:lvl w:ilvl="6">
      <w:numFmt w:val="bullet"/>
      <w:lvlText w:val="•"/>
      <w:lvlJc w:val="left"/>
      <w:pPr>
        <w:ind w:left="6753" w:hanging="224"/>
      </w:pPr>
    </w:lvl>
    <w:lvl w:ilvl="7">
      <w:numFmt w:val="bullet"/>
      <w:lvlText w:val="•"/>
      <w:lvlJc w:val="left"/>
      <w:pPr>
        <w:ind w:left="7710" w:hanging="224"/>
      </w:pPr>
    </w:lvl>
    <w:lvl w:ilvl="8">
      <w:numFmt w:val="bullet"/>
      <w:lvlText w:val="•"/>
      <w:lvlJc w:val="left"/>
      <w:pPr>
        <w:ind w:left="8666" w:hanging="224"/>
      </w:pPr>
    </w:lvl>
  </w:abstractNum>
  <w:abstractNum w:abstractNumId="5">
    <w:nsid w:val="00000407"/>
    <w:multiLevelType w:val="multilevel"/>
    <w:tmpl w:val="0000088A"/>
    <w:lvl w:ilvl="0">
      <w:numFmt w:val="bullet"/>
      <w:lvlText w:val="-"/>
      <w:lvlJc w:val="left"/>
      <w:pPr>
        <w:ind w:left="1550" w:hanging="172"/>
      </w:pPr>
      <w:rPr>
        <w:rFonts w:ascii="Times New Roman" w:hAnsi="Times New Roman" w:cs="Times New Roman"/>
        <w:b w:val="0"/>
        <w:bCs w:val="0"/>
        <w:color w:val="0F0F0F"/>
        <w:w w:val="96"/>
        <w:sz w:val="23"/>
        <w:szCs w:val="23"/>
      </w:rPr>
    </w:lvl>
    <w:lvl w:ilvl="1">
      <w:numFmt w:val="bullet"/>
      <w:lvlText w:val="•"/>
      <w:lvlJc w:val="left"/>
      <w:pPr>
        <w:ind w:left="2469" w:hanging="172"/>
      </w:pPr>
    </w:lvl>
    <w:lvl w:ilvl="2">
      <w:numFmt w:val="bullet"/>
      <w:lvlText w:val="•"/>
      <w:lvlJc w:val="left"/>
      <w:pPr>
        <w:ind w:left="3388" w:hanging="172"/>
      </w:pPr>
    </w:lvl>
    <w:lvl w:ilvl="3">
      <w:numFmt w:val="bullet"/>
      <w:lvlText w:val="•"/>
      <w:lvlJc w:val="left"/>
      <w:pPr>
        <w:ind w:left="4307" w:hanging="172"/>
      </w:pPr>
    </w:lvl>
    <w:lvl w:ilvl="4">
      <w:numFmt w:val="bullet"/>
      <w:lvlText w:val="•"/>
      <w:lvlJc w:val="left"/>
      <w:pPr>
        <w:ind w:left="5226" w:hanging="172"/>
      </w:pPr>
    </w:lvl>
    <w:lvl w:ilvl="5">
      <w:numFmt w:val="bullet"/>
      <w:lvlText w:val="•"/>
      <w:lvlJc w:val="left"/>
      <w:pPr>
        <w:ind w:left="6145" w:hanging="172"/>
      </w:pPr>
    </w:lvl>
    <w:lvl w:ilvl="6">
      <w:numFmt w:val="bullet"/>
      <w:lvlText w:val="•"/>
      <w:lvlJc w:val="left"/>
      <w:pPr>
        <w:ind w:left="7064" w:hanging="172"/>
      </w:pPr>
    </w:lvl>
    <w:lvl w:ilvl="7">
      <w:numFmt w:val="bullet"/>
      <w:lvlText w:val="•"/>
      <w:lvlJc w:val="left"/>
      <w:pPr>
        <w:ind w:left="7983" w:hanging="172"/>
      </w:pPr>
    </w:lvl>
    <w:lvl w:ilvl="8">
      <w:numFmt w:val="bullet"/>
      <w:lvlText w:val="•"/>
      <w:lvlJc w:val="left"/>
      <w:pPr>
        <w:ind w:left="8902" w:hanging="172"/>
      </w:pPr>
    </w:lvl>
  </w:abstractNum>
  <w:abstractNum w:abstractNumId="6">
    <w:nsid w:val="00000408"/>
    <w:multiLevelType w:val="multilevel"/>
    <w:tmpl w:val="0000088B"/>
    <w:lvl w:ilvl="0">
      <w:start w:val="6"/>
      <w:numFmt w:val="decimal"/>
      <w:lvlText w:val="%1"/>
      <w:lvlJc w:val="left"/>
      <w:pPr>
        <w:ind w:left="347" w:hanging="354"/>
      </w:pPr>
    </w:lvl>
    <w:lvl w:ilvl="1">
      <w:start w:val="2"/>
      <w:numFmt w:val="decimal"/>
      <w:lvlText w:val="%1.%2."/>
      <w:lvlJc w:val="left"/>
      <w:pPr>
        <w:ind w:left="1488" w:hanging="354"/>
      </w:pPr>
      <w:rPr>
        <w:rFonts w:ascii="Times New Roman" w:hAnsi="Times New Roman" w:cs="Times New Roman"/>
        <w:b w:val="0"/>
        <w:bCs w:val="0"/>
        <w:color w:val="161616"/>
        <w:spacing w:val="-18"/>
        <w:w w:val="109"/>
        <w:sz w:val="21"/>
        <w:szCs w:val="21"/>
      </w:rPr>
    </w:lvl>
    <w:lvl w:ilvl="2">
      <w:start w:val="1"/>
      <w:numFmt w:val="decimal"/>
      <w:lvlText w:val="%3."/>
      <w:lvlJc w:val="left"/>
      <w:pPr>
        <w:ind w:left="1763" w:hanging="181"/>
      </w:pPr>
      <w:rPr>
        <w:rFonts w:ascii="Times New Roman" w:hAnsi="Times New Roman" w:cs="Times New Roman"/>
        <w:b w:val="0"/>
        <w:bCs w:val="0"/>
        <w:color w:val="161616"/>
        <w:w w:val="88"/>
        <w:sz w:val="22"/>
        <w:szCs w:val="22"/>
      </w:rPr>
    </w:lvl>
    <w:lvl w:ilvl="3">
      <w:numFmt w:val="bullet"/>
      <w:lvlText w:val="•"/>
      <w:lvlJc w:val="left"/>
      <w:pPr>
        <w:ind w:left="3395" w:hanging="181"/>
      </w:pPr>
    </w:lvl>
    <w:lvl w:ilvl="4">
      <w:numFmt w:val="bullet"/>
      <w:lvlText w:val="•"/>
      <w:lvlJc w:val="left"/>
      <w:pPr>
        <w:ind w:left="4211" w:hanging="181"/>
      </w:pPr>
    </w:lvl>
    <w:lvl w:ilvl="5">
      <w:numFmt w:val="bullet"/>
      <w:lvlText w:val="•"/>
      <w:lvlJc w:val="left"/>
      <w:pPr>
        <w:ind w:left="5027" w:hanging="181"/>
      </w:pPr>
    </w:lvl>
    <w:lvl w:ilvl="6">
      <w:numFmt w:val="bullet"/>
      <w:lvlText w:val="•"/>
      <w:lvlJc w:val="left"/>
      <w:pPr>
        <w:ind w:left="5843" w:hanging="181"/>
      </w:pPr>
    </w:lvl>
    <w:lvl w:ilvl="7">
      <w:numFmt w:val="bullet"/>
      <w:lvlText w:val="•"/>
      <w:lvlJc w:val="left"/>
      <w:pPr>
        <w:ind w:left="6659" w:hanging="181"/>
      </w:pPr>
    </w:lvl>
    <w:lvl w:ilvl="8">
      <w:numFmt w:val="bullet"/>
      <w:lvlText w:val="•"/>
      <w:lvlJc w:val="left"/>
      <w:pPr>
        <w:ind w:left="7475" w:hanging="181"/>
      </w:pPr>
    </w:lvl>
  </w:abstractNum>
  <w:abstractNum w:abstractNumId="7">
    <w:nsid w:val="00000409"/>
    <w:multiLevelType w:val="multilevel"/>
    <w:tmpl w:val="0000088C"/>
    <w:lvl w:ilvl="0">
      <w:start w:val="3"/>
      <w:numFmt w:val="decimal"/>
      <w:lvlText w:val="%1"/>
      <w:lvlJc w:val="left"/>
      <w:pPr>
        <w:ind w:left="1666" w:hanging="105"/>
      </w:pPr>
      <w:rPr>
        <w:rFonts w:ascii="Times New Roman" w:hAnsi="Times New Roman" w:cs="Times New Roman"/>
        <w:b w:val="0"/>
        <w:bCs w:val="0"/>
        <w:color w:val="161616"/>
        <w:spacing w:val="5"/>
        <w:w w:val="90"/>
        <w:sz w:val="22"/>
        <w:szCs w:val="22"/>
      </w:rPr>
    </w:lvl>
    <w:lvl w:ilvl="1">
      <w:numFmt w:val="bullet"/>
      <w:lvlText w:val="•"/>
      <w:lvlJc w:val="left"/>
      <w:pPr>
        <w:ind w:left="2561" w:hanging="105"/>
      </w:pPr>
    </w:lvl>
    <w:lvl w:ilvl="2">
      <w:numFmt w:val="bullet"/>
      <w:lvlText w:val="•"/>
      <w:lvlJc w:val="left"/>
      <w:pPr>
        <w:ind w:left="3456" w:hanging="105"/>
      </w:pPr>
    </w:lvl>
    <w:lvl w:ilvl="3">
      <w:numFmt w:val="bullet"/>
      <w:lvlText w:val="•"/>
      <w:lvlJc w:val="left"/>
      <w:pPr>
        <w:ind w:left="4352" w:hanging="105"/>
      </w:pPr>
    </w:lvl>
    <w:lvl w:ilvl="4">
      <w:numFmt w:val="bullet"/>
      <w:lvlText w:val="•"/>
      <w:lvlJc w:val="left"/>
      <w:pPr>
        <w:ind w:left="5247" w:hanging="105"/>
      </w:pPr>
    </w:lvl>
    <w:lvl w:ilvl="5">
      <w:numFmt w:val="bullet"/>
      <w:lvlText w:val="•"/>
      <w:lvlJc w:val="left"/>
      <w:pPr>
        <w:ind w:left="6143" w:hanging="105"/>
      </w:pPr>
    </w:lvl>
    <w:lvl w:ilvl="6">
      <w:numFmt w:val="bullet"/>
      <w:lvlText w:val="•"/>
      <w:lvlJc w:val="left"/>
      <w:pPr>
        <w:ind w:left="7038" w:hanging="105"/>
      </w:pPr>
    </w:lvl>
    <w:lvl w:ilvl="7">
      <w:numFmt w:val="bullet"/>
      <w:lvlText w:val="•"/>
      <w:lvlJc w:val="left"/>
      <w:pPr>
        <w:ind w:left="7933" w:hanging="105"/>
      </w:pPr>
    </w:lvl>
    <w:lvl w:ilvl="8">
      <w:numFmt w:val="bullet"/>
      <w:lvlText w:val="•"/>
      <w:lvlJc w:val="left"/>
      <w:pPr>
        <w:ind w:left="8829" w:hanging="105"/>
      </w:pPr>
    </w:lvl>
  </w:abstractNum>
  <w:abstractNum w:abstractNumId="8">
    <w:nsid w:val="0000040A"/>
    <w:multiLevelType w:val="multilevel"/>
    <w:tmpl w:val="0000088D"/>
    <w:lvl w:ilvl="0">
      <w:start w:val="6"/>
      <w:numFmt w:val="decimal"/>
      <w:lvlText w:val="%1"/>
      <w:lvlJc w:val="left"/>
      <w:pPr>
        <w:ind w:left="1756" w:hanging="257"/>
      </w:pPr>
    </w:lvl>
    <w:lvl w:ilvl="1">
      <w:start w:val="3"/>
      <w:numFmt w:val="decimal"/>
      <w:lvlText w:val="%1.%2"/>
      <w:lvlJc w:val="left"/>
      <w:pPr>
        <w:ind w:left="1756" w:hanging="257"/>
      </w:pPr>
      <w:rPr>
        <w:rFonts w:ascii="Times New Roman" w:hAnsi="Times New Roman" w:cs="Times New Roman"/>
        <w:b w:val="0"/>
        <w:bCs w:val="0"/>
        <w:color w:val="161616"/>
        <w:w w:val="102"/>
        <w:sz w:val="21"/>
        <w:szCs w:val="21"/>
      </w:rPr>
    </w:lvl>
    <w:lvl w:ilvl="2">
      <w:numFmt w:val="bullet"/>
      <w:lvlText w:val="•"/>
      <w:lvlJc w:val="left"/>
      <w:pPr>
        <w:ind w:left="3529" w:hanging="257"/>
      </w:pPr>
    </w:lvl>
    <w:lvl w:ilvl="3">
      <w:numFmt w:val="bullet"/>
      <w:lvlText w:val="•"/>
      <w:lvlJc w:val="left"/>
      <w:pPr>
        <w:ind w:left="4415" w:hanging="257"/>
      </w:pPr>
    </w:lvl>
    <w:lvl w:ilvl="4">
      <w:numFmt w:val="bullet"/>
      <w:lvlText w:val="•"/>
      <w:lvlJc w:val="left"/>
      <w:pPr>
        <w:ind w:left="5301" w:hanging="257"/>
      </w:pPr>
    </w:lvl>
    <w:lvl w:ilvl="5">
      <w:numFmt w:val="bullet"/>
      <w:lvlText w:val="•"/>
      <w:lvlJc w:val="left"/>
      <w:pPr>
        <w:ind w:left="6188" w:hanging="257"/>
      </w:pPr>
    </w:lvl>
    <w:lvl w:ilvl="6">
      <w:numFmt w:val="bullet"/>
      <w:lvlText w:val="•"/>
      <w:lvlJc w:val="left"/>
      <w:pPr>
        <w:ind w:left="7074" w:hanging="257"/>
      </w:pPr>
    </w:lvl>
    <w:lvl w:ilvl="7">
      <w:numFmt w:val="bullet"/>
      <w:lvlText w:val="•"/>
      <w:lvlJc w:val="left"/>
      <w:pPr>
        <w:ind w:left="7960" w:hanging="257"/>
      </w:pPr>
    </w:lvl>
    <w:lvl w:ilvl="8">
      <w:numFmt w:val="bullet"/>
      <w:lvlText w:val="•"/>
      <w:lvlJc w:val="left"/>
      <w:pPr>
        <w:ind w:left="8847" w:hanging="257"/>
      </w:pPr>
    </w:lvl>
  </w:abstractNum>
  <w:abstractNum w:abstractNumId="9">
    <w:nsid w:val="0000040B"/>
    <w:multiLevelType w:val="multilevel"/>
    <w:tmpl w:val="0000088E"/>
    <w:lvl w:ilvl="0">
      <w:numFmt w:val="bullet"/>
      <w:lvlText w:val="-"/>
      <w:lvlJc w:val="left"/>
      <w:pPr>
        <w:ind w:left="1590" w:hanging="217"/>
      </w:pPr>
      <w:rPr>
        <w:rFonts w:ascii="Times New Roman" w:hAnsi="Times New Roman" w:cs="Times New Roman"/>
        <w:b w:val="0"/>
        <w:bCs w:val="0"/>
        <w:color w:val="1C1C1C"/>
        <w:w w:val="202"/>
        <w:sz w:val="23"/>
        <w:szCs w:val="23"/>
      </w:rPr>
    </w:lvl>
    <w:lvl w:ilvl="1">
      <w:numFmt w:val="bullet"/>
      <w:lvlText w:val="•"/>
      <w:lvlJc w:val="left"/>
      <w:pPr>
        <w:ind w:left="2553" w:hanging="217"/>
      </w:pPr>
    </w:lvl>
    <w:lvl w:ilvl="2">
      <w:numFmt w:val="bullet"/>
      <w:lvlText w:val="•"/>
      <w:lvlJc w:val="left"/>
      <w:pPr>
        <w:ind w:left="3516" w:hanging="217"/>
      </w:pPr>
    </w:lvl>
    <w:lvl w:ilvl="3">
      <w:numFmt w:val="bullet"/>
      <w:lvlText w:val="•"/>
      <w:lvlJc w:val="left"/>
      <w:pPr>
        <w:ind w:left="4479" w:hanging="217"/>
      </w:pPr>
    </w:lvl>
    <w:lvl w:ilvl="4">
      <w:numFmt w:val="bullet"/>
      <w:lvlText w:val="•"/>
      <w:lvlJc w:val="left"/>
      <w:pPr>
        <w:ind w:left="5442" w:hanging="217"/>
      </w:pPr>
    </w:lvl>
    <w:lvl w:ilvl="5">
      <w:numFmt w:val="bullet"/>
      <w:lvlText w:val="•"/>
      <w:lvlJc w:val="left"/>
      <w:pPr>
        <w:ind w:left="6405" w:hanging="217"/>
      </w:pPr>
    </w:lvl>
    <w:lvl w:ilvl="6">
      <w:numFmt w:val="bullet"/>
      <w:lvlText w:val="•"/>
      <w:lvlJc w:val="left"/>
      <w:pPr>
        <w:ind w:left="7368" w:hanging="217"/>
      </w:pPr>
    </w:lvl>
    <w:lvl w:ilvl="7">
      <w:numFmt w:val="bullet"/>
      <w:lvlText w:val="•"/>
      <w:lvlJc w:val="left"/>
      <w:pPr>
        <w:ind w:left="8331" w:hanging="217"/>
      </w:pPr>
    </w:lvl>
    <w:lvl w:ilvl="8">
      <w:numFmt w:val="bullet"/>
      <w:lvlText w:val="•"/>
      <w:lvlJc w:val="left"/>
      <w:pPr>
        <w:ind w:left="9294" w:hanging="217"/>
      </w:pPr>
    </w:lvl>
  </w:abstractNum>
  <w:abstractNum w:abstractNumId="10">
    <w:nsid w:val="0000040C"/>
    <w:multiLevelType w:val="multilevel"/>
    <w:tmpl w:val="0000088F"/>
    <w:lvl w:ilvl="0">
      <w:numFmt w:val="bullet"/>
      <w:lvlText w:val="-"/>
      <w:lvlJc w:val="left"/>
      <w:pPr>
        <w:ind w:left="1677" w:hanging="182"/>
      </w:pPr>
      <w:rPr>
        <w:rFonts w:ascii="Times New Roman" w:hAnsi="Times New Roman" w:cs="Times New Roman"/>
        <w:b w:val="0"/>
        <w:bCs w:val="0"/>
        <w:color w:val="111111"/>
        <w:w w:val="106"/>
        <w:sz w:val="23"/>
        <w:szCs w:val="23"/>
      </w:rPr>
    </w:lvl>
    <w:lvl w:ilvl="1">
      <w:numFmt w:val="bullet"/>
      <w:lvlText w:val="•"/>
      <w:lvlJc w:val="left"/>
      <w:pPr>
        <w:ind w:left="2577" w:hanging="182"/>
      </w:pPr>
    </w:lvl>
    <w:lvl w:ilvl="2">
      <w:numFmt w:val="bullet"/>
      <w:lvlText w:val="•"/>
      <w:lvlJc w:val="left"/>
      <w:pPr>
        <w:ind w:left="3477" w:hanging="182"/>
      </w:pPr>
    </w:lvl>
    <w:lvl w:ilvl="3">
      <w:numFmt w:val="bullet"/>
      <w:lvlText w:val="•"/>
      <w:lvlJc w:val="left"/>
      <w:pPr>
        <w:ind w:left="4378" w:hanging="182"/>
      </w:pPr>
    </w:lvl>
    <w:lvl w:ilvl="4">
      <w:numFmt w:val="bullet"/>
      <w:lvlText w:val="•"/>
      <w:lvlJc w:val="left"/>
      <w:pPr>
        <w:ind w:left="5278" w:hanging="182"/>
      </w:pPr>
    </w:lvl>
    <w:lvl w:ilvl="5">
      <w:numFmt w:val="bullet"/>
      <w:lvlText w:val="•"/>
      <w:lvlJc w:val="left"/>
      <w:pPr>
        <w:ind w:left="6178" w:hanging="182"/>
      </w:pPr>
    </w:lvl>
    <w:lvl w:ilvl="6">
      <w:numFmt w:val="bullet"/>
      <w:lvlText w:val="•"/>
      <w:lvlJc w:val="left"/>
      <w:pPr>
        <w:ind w:left="7078" w:hanging="182"/>
      </w:pPr>
    </w:lvl>
    <w:lvl w:ilvl="7">
      <w:numFmt w:val="bullet"/>
      <w:lvlText w:val="•"/>
      <w:lvlJc w:val="left"/>
      <w:pPr>
        <w:ind w:left="7979" w:hanging="182"/>
      </w:pPr>
    </w:lvl>
    <w:lvl w:ilvl="8">
      <w:numFmt w:val="bullet"/>
      <w:lvlText w:val="•"/>
      <w:lvlJc w:val="left"/>
      <w:pPr>
        <w:ind w:left="8879" w:hanging="182"/>
      </w:pPr>
    </w:lvl>
  </w:abstractNum>
  <w:abstractNum w:abstractNumId="11">
    <w:nsid w:val="0000040D"/>
    <w:multiLevelType w:val="multilevel"/>
    <w:tmpl w:val="00000890"/>
    <w:lvl w:ilvl="0">
      <w:start w:val="1"/>
      <w:numFmt w:val="decimal"/>
      <w:lvlText w:val="%1)"/>
      <w:lvlJc w:val="left"/>
      <w:pPr>
        <w:ind w:left="1970" w:hanging="196"/>
      </w:pPr>
      <w:rPr>
        <w:rFonts w:ascii="Times New Roman" w:hAnsi="Times New Roman" w:cs="Times New Roman"/>
        <w:b w:val="0"/>
        <w:bCs w:val="0"/>
        <w:color w:val="111111"/>
        <w:spacing w:val="5"/>
        <w:w w:val="68"/>
        <w:sz w:val="23"/>
        <w:szCs w:val="23"/>
      </w:rPr>
    </w:lvl>
    <w:lvl w:ilvl="1">
      <w:numFmt w:val="bullet"/>
      <w:lvlText w:val="•"/>
      <w:lvlJc w:val="left"/>
      <w:pPr>
        <w:ind w:left="2841" w:hanging="196"/>
      </w:pPr>
    </w:lvl>
    <w:lvl w:ilvl="2">
      <w:numFmt w:val="bullet"/>
      <w:lvlText w:val="•"/>
      <w:lvlJc w:val="left"/>
      <w:pPr>
        <w:ind w:left="3712" w:hanging="196"/>
      </w:pPr>
    </w:lvl>
    <w:lvl w:ilvl="3">
      <w:numFmt w:val="bullet"/>
      <w:lvlText w:val="•"/>
      <w:lvlJc w:val="left"/>
      <w:pPr>
        <w:ind w:left="4583" w:hanging="196"/>
      </w:pPr>
    </w:lvl>
    <w:lvl w:ilvl="4">
      <w:numFmt w:val="bullet"/>
      <w:lvlText w:val="•"/>
      <w:lvlJc w:val="left"/>
      <w:pPr>
        <w:ind w:left="5454" w:hanging="196"/>
      </w:pPr>
    </w:lvl>
    <w:lvl w:ilvl="5">
      <w:numFmt w:val="bullet"/>
      <w:lvlText w:val="•"/>
      <w:lvlJc w:val="left"/>
      <w:pPr>
        <w:ind w:left="6325" w:hanging="196"/>
      </w:pPr>
    </w:lvl>
    <w:lvl w:ilvl="6">
      <w:numFmt w:val="bullet"/>
      <w:lvlText w:val="•"/>
      <w:lvlJc w:val="left"/>
      <w:pPr>
        <w:ind w:left="7196" w:hanging="196"/>
      </w:pPr>
    </w:lvl>
    <w:lvl w:ilvl="7">
      <w:numFmt w:val="bullet"/>
      <w:lvlText w:val="•"/>
      <w:lvlJc w:val="left"/>
      <w:pPr>
        <w:ind w:left="8067" w:hanging="196"/>
      </w:pPr>
    </w:lvl>
    <w:lvl w:ilvl="8">
      <w:numFmt w:val="bullet"/>
      <w:lvlText w:val="•"/>
      <w:lvlJc w:val="left"/>
      <w:pPr>
        <w:ind w:left="8938" w:hanging="196"/>
      </w:pPr>
    </w:lvl>
  </w:abstractNum>
  <w:abstractNum w:abstractNumId="12">
    <w:nsid w:val="0000040E"/>
    <w:multiLevelType w:val="multilevel"/>
    <w:tmpl w:val="00000891"/>
    <w:lvl w:ilvl="0">
      <w:numFmt w:val="bullet"/>
      <w:lvlText w:val="-"/>
      <w:lvlJc w:val="left"/>
      <w:pPr>
        <w:ind w:left="1649" w:hanging="119"/>
      </w:pPr>
      <w:rPr>
        <w:rFonts w:ascii="Times New Roman" w:hAnsi="Times New Roman" w:cs="Times New Roman"/>
        <w:b w:val="0"/>
        <w:bCs w:val="0"/>
        <w:color w:val="111111"/>
        <w:w w:val="94"/>
        <w:sz w:val="23"/>
        <w:szCs w:val="23"/>
      </w:rPr>
    </w:lvl>
    <w:lvl w:ilvl="1">
      <w:numFmt w:val="bullet"/>
      <w:lvlText w:val="•"/>
      <w:lvlJc w:val="left"/>
      <w:pPr>
        <w:ind w:left="2552" w:hanging="119"/>
      </w:pPr>
    </w:lvl>
    <w:lvl w:ilvl="2">
      <w:numFmt w:val="bullet"/>
      <w:lvlText w:val="•"/>
      <w:lvlJc w:val="left"/>
      <w:pPr>
        <w:ind w:left="3455" w:hanging="119"/>
      </w:pPr>
    </w:lvl>
    <w:lvl w:ilvl="3">
      <w:numFmt w:val="bullet"/>
      <w:lvlText w:val="•"/>
      <w:lvlJc w:val="left"/>
      <w:pPr>
        <w:ind w:left="4358" w:hanging="119"/>
      </w:pPr>
    </w:lvl>
    <w:lvl w:ilvl="4">
      <w:numFmt w:val="bullet"/>
      <w:lvlText w:val="•"/>
      <w:lvlJc w:val="left"/>
      <w:pPr>
        <w:ind w:left="5261" w:hanging="119"/>
      </w:pPr>
    </w:lvl>
    <w:lvl w:ilvl="5">
      <w:numFmt w:val="bullet"/>
      <w:lvlText w:val="•"/>
      <w:lvlJc w:val="left"/>
      <w:pPr>
        <w:ind w:left="6164" w:hanging="119"/>
      </w:pPr>
    </w:lvl>
    <w:lvl w:ilvl="6">
      <w:numFmt w:val="bullet"/>
      <w:lvlText w:val="•"/>
      <w:lvlJc w:val="left"/>
      <w:pPr>
        <w:ind w:left="7067" w:hanging="119"/>
      </w:pPr>
    </w:lvl>
    <w:lvl w:ilvl="7">
      <w:numFmt w:val="bullet"/>
      <w:lvlText w:val="•"/>
      <w:lvlJc w:val="left"/>
      <w:pPr>
        <w:ind w:left="7970" w:hanging="119"/>
      </w:pPr>
    </w:lvl>
    <w:lvl w:ilvl="8">
      <w:numFmt w:val="bullet"/>
      <w:lvlText w:val="•"/>
      <w:lvlJc w:val="left"/>
      <w:pPr>
        <w:ind w:left="8873" w:hanging="119"/>
      </w:pPr>
    </w:lvl>
  </w:abstractNum>
  <w:abstractNum w:abstractNumId="13">
    <w:nsid w:val="0000040F"/>
    <w:multiLevelType w:val="multilevel"/>
    <w:tmpl w:val="00000892"/>
    <w:lvl w:ilvl="0">
      <w:start w:val="2"/>
      <w:numFmt w:val="decimal"/>
      <w:lvlText w:val="%1."/>
      <w:lvlJc w:val="left"/>
      <w:pPr>
        <w:ind w:left="1678" w:hanging="157"/>
      </w:pPr>
      <w:rPr>
        <w:u w:val="thick"/>
      </w:rPr>
    </w:lvl>
    <w:lvl w:ilvl="1">
      <w:start w:val="1"/>
      <w:numFmt w:val="decimal"/>
      <w:lvlText w:val="%1.%2."/>
      <w:lvlJc w:val="left"/>
      <w:pPr>
        <w:ind w:left="1094" w:hanging="421"/>
      </w:pPr>
      <w:rPr>
        <w:rFonts w:ascii="Times New Roman" w:hAnsi="Times New Roman" w:cs="Times New Roman"/>
        <w:b w:val="0"/>
        <w:bCs w:val="0"/>
        <w:color w:val="111111"/>
        <w:w w:val="90"/>
        <w:sz w:val="22"/>
        <w:szCs w:val="22"/>
      </w:rPr>
    </w:lvl>
    <w:lvl w:ilvl="2">
      <w:numFmt w:val="bullet"/>
      <w:lvlText w:val="•"/>
      <w:lvlJc w:val="left"/>
      <w:pPr>
        <w:ind w:left="2683" w:hanging="421"/>
      </w:pPr>
    </w:lvl>
    <w:lvl w:ilvl="3">
      <w:numFmt w:val="bullet"/>
      <w:lvlText w:val="•"/>
      <w:lvlJc w:val="left"/>
      <w:pPr>
        <w:ind w:left="3687" w:hanging="421"/>
      </w:pPr>
    </w:lvl>
    <w:lvl w:ilvl="4">
      <w:numFmt w:val="bullet"/>
      <w:lvlText w:val="•"/>
      <w:lvlJc w:val="left"/>
      <w:pPr>
        <w:ind w:left="4692" w:hanging="421"/>
      </w:pPr>
    </w:lvl>
    <w:lvl w:ilvl="5">
      <w:numFmt w:val="bullet"/>
      <w:lvlText w:val="•"/>
      <w:lvlJc w:val="left"/>
      <w:pPr>
        <w:ind w:left="5696" w:hanging="421"/>
      </w:pPr>
    </w:lvl>
    <w:lvl w:ilvl="6">
      <w:numFmt w:val="bullet"/>
      <w:lvlText w:val="•"/>
      <w:lvlJc w:val="left"/>
      <w:pPr>
        <w:ind w:left="6701" w:hanging="421"/>
      </w:pPr>
    </w:lvl>
    <w:lvl w:ilvl="7">
      <w:numFmt w:val="bullet"/>
      <w:lvlText w:val="•"/>
      <w:lvlJc w:val="left"/>
      <w:pPr>
        <w:ind w:left="7706" w:hanging="421"/>
      </w:pPr>
    </w:lvl>
    <w:lvl w:ilvl="8">
      <w:numFmt w:val="bullet"/>
      <w:lvlText w:val="•"/>
      <w:lvlJc w:val="left"/>
      <w:pPr>
        <w:ind w:left="8710" w:hanging="421"/>
      </w:pPr>
    </w:lvl>
  </w:abstractNum>
  <w:abstractNum w:abstractNumId="14">
    <w:nsid w:val="00000410"/>
    <w:multiLevelType w:val="multilevel"/>
    <w:tmpl w:val="00000893"/>
    <w:lvl w:ilvl="0">
      <w:start w:val="3"/>
      <w:numFmt w:val="decimal"/>
      <w:lvlText w:val="%1"/>
      <w:lvlJc w:val="left"/>
      <w:pPr>
        <w:ind w:left="1680" w:hanging="259"/>
      </w:pPr>
    </w:lvl>
    <w:lvl w:ilvl="1">
      <w:start w:val="5"/>
      <w:numFmt w:val="decimal"/>
      <w:lvlText w:val="%1.%2"/>
      <w:lvlJc w:val="left"/>
      <w:pPr>
        <w:ind w:left="1680" w:hanging="259"/>
      </w:pPr>
      <w:rPr>
        <w:rFonts w:ascii="Times New Roman" w:hAnsi="Times New Roman" w:cs="Times New Roman"/>
        <w:b w:val="0"/>
        <w:bCs w:val="0"/>
        <w:color w:val="151515"/>
        <w:spacing w:val="-14"/>
        <w:w w:val="107"/>
        <w:sz w:val="22"/>
        <w:szCs w:val="22"/>
      </w:rPr>
    </w:lvl>
    <w:lvl w:ilvl="2">
      <w:numFmt w:val="bullet"/>
      <w:lvlText w:val="•"/>
      <w:lvlJc w:val="left"/>
      <w:pPr>
        <w:ind w:left="3576" w:hanging="259"/>
      </w:pPr>
    </w:lvl>
    <w:lvl w:ilvl="3">
      <w:numFmt w:val="bullet"/>
      <w:lvlText w:val="•"/>
      <w:lvlJc w:val="left"/>
      <w:pPr>
        <w:ind w:left="4524" w:hanging="259"/>
      </w:pPr>
    </w:lvl>
    <w:lvl w:ilvl="4">
      <w:numFmt w:val="bullet"/>
      <w:lvlText w:val="•"/>
      <w:lvlJc w:val="left"/>
      <w:pPr>
        <w:ind w:left="5472" w:hanging="259"/>
      </w:pPr>
    </w:lvl>
    <w:lvl w:ilvl="5">
      <w:numFmt w:val="bullet"/>
      <w:lvlText w:val="•"/>
      <w:lvlJc w:val="left"/>
      <w:pPr>
        <w:ind w:left="6420" w:hanging="259"/>
      </w:pPr>
    </w:lvl>
    <w:lvl w:ilvl="6">
      <w:numFmt w:val="bullet"/>
      <w:lvlText w:val="•"/>
      <w:lvlJc w:val="left"/>
      <w:pPr>
        <w:ind w:left="7368" w:hanging="259"/>
      </w:pPr>
    </w:lvl>
    <w:lvl w:ilvl="7">
      <w:numFmt w:val="bullet"/>
      <w:lvlText w:val="•"/>
      <w:lvlJc w:val="left"/>
      <w:pPr>
        <w:ind w:left="8316" w:hanging="259"/>
      </w:pPr>
    </w:lvl>
    <w:lvl w:ilvl="8">
      <w:numFmt w:val="bullet"/>
      <w:lvlText w:val="•"/>
      <w:lvlJc w:val="left"/>
      <w:pPr>
        <w:ind w:left="9264" w:hanging="259"/>
      </w:pPr>
    </w:lvl>
  </w:abstractNum>
  <w:abstractNum w:abstractNumId="15">
    <w:nsid w:val="00000411"/>
    <w:multiLevelType w:val="multilevel"/>
    <w:tmpl w:val="00000894"/>
    <w:lvl w:ilvl="0">
      <w:start w:val="4"/>
      <w:numFmt w:val="decimal"/>
      <w:lvlText w:val="%1"/>
      <w:lvlJc w:val="left"/>
      <w:pPr>
        <w:ind w:left="997" w:hanging="440"/>
      </w:pPr>
    </w:lvl>
    <w:lvl w:ilvl="1">
      <w:start w:val="2"/>
      <w:numFmt w:val="decimal"/>
      <w:lvlText w:val="%1.%2."/>
      <w:lvlJc w:val="left"/>
      <w:pPr>
        <w:ind w:left="997" w:hanging="440"/>
      </w:pPr>
      <w:rPr>
        <w:rFonts w:ascii="Times New Roman" w:hAnsi="Times New Roman" w:cs="Times New Roman"/>
        <w:b w:val="0"/>
        <w:bCs w:val="0"/>
        <w:color w:val="151515"/>
        <w:spacing w:val="-10"/>
        <w:w w:val="97"/>
        <w:sz w:val="22"/>
        <w:szCs w:val="22"/>
      </w:rPr>
    </w:lvl>
    <w:lvl w:ilvl="2">
      <w:numFmt w:val="bullet"/>
      <w:lvlText w:val="•"/>
      <w:lvlJc w:val="left"/>
      <w:pPr>
        <w:ind w:left="3029" w:hanging="440"/>
      </w:pPr>
    </w:lvl>
    <w:lvl w:ilvl="3">
      <w:numFmt w:val="bullet"/>
      <w:lvlText w:val="•"/>
      <w:lvlJc w:val="left"/>
      <w:pPr>
        <w:ind w:left="4046" w:hanging="440"/>
      </w:pPr>
    </w:lvl>
    <w:lvl w:ilvl="4">
      <w:numFmt w:val="bullet"/>
      <w:lvlText w:val="•"/>
      <w:lvlJc w:val="left"/>
      <w:pPr>
        <w:ind w:left="5062" w:hanging="440"/>
      </w:pPr>
    </w:lvl>
    <w:lvl w:ilvl="5">
      <w:numFmt w:val="bullet"/>
      <w:lvlText w:val="•"/>
      <w:lvlJc w:val="left"/>
      <w:pPr>
        <w:ind w:left="6078" w:hanging="440"/>
      </w:pPr>
    </w:lvl>
    <w:lvl w:ilvl="6">
      <w:numFmt w:val="bullet"/>
      <w:lvlText w:val="•"/>
      <w:lvlJc w:val="left"/>
      <w:pPr>
        <w:ind w:left="7094" w:hanging="440"/>
      </w:pPr>
    </w:lvl>
    <w:lvl w:ilvl="7">
      <w:numFmt w:val="bullet"/>
      <w:lvlText w:val="•"/>
      <w:lvlJc w:val="left"/>
      <w:pPr>
        <w:ind w:left="8111" w:hanging="440"/>
      </w:pPr>
    </w:lvl>
    <w:lvl w:ilvl="8">
      <w:numFmt w:val="bullet"/>
      <w:lvlText w:val="•"/>
      <w:lvlJc w:val="left"/>
      <w:pPr>
        <w:ind w:left="9127" w:hanging="440"/>
      </w:pPr>
    </w:lvl>
  </w:abstractNum>
  <w:abstractNum w:abstractNumId="16">
    <w:nsid w:val="00000412"/>
    <w:multiLevelType w:val="multilevel"/>
    <w:tmpl w:val="00000895"/>
    <w:lvl w:ilvl="0">
      <w:start w:val="4"/>
      <w:numFmt w:val="decimal"/>
      <w:lvlText w:val="%1"/>
      <w:lvlJc w:val="left"/>
      <w:pPr>
        <w:ind w:left="1517" w:hanging="252"/>
      </w:pPr>
    </w:lvl>
    <w:lvl w:ilvl="1">
      <w:start w:val="4"/>
      <w:numFmt w:val="decimal"/>
      <w:lvlText w:val="%1.%2"/>
      <w:lvlJc w:val="left"/>
      <w:pPr>
        <w:ind w:left="1517" w:hanging="252"/>
      </w:pPr>
      <w:rPr>
        <w:rFonts w:ascii="Times New Roman" w:hAnsi="Times New Roman" w:cs="Times New Roman"/>
        <w:b w:val="0"/>
        <w:bCs w:val="0"/>
        <w:color w:val="0E0E0E"/>
        <w:spacing w:val="-2"/>
        <w:w w:val="90"/>
        <w:sz w:val="22"/>
        <w:szCs w:val="22"/>
      </w:rPr>
    </w:lvl>
    <w:lvl w:ilvl="2">
      <w:numFmt w:val="bullet"/>
      <w:lvlText w:val="•"/>
      <w:lvlJc w:val="left"/>
      <w:pPr>
        <w:ind w:left="3454" w:hanging="252"/>
      </w:pPr>
    </w:lvl>
    <w:lvl w:ilvl="3">
      <w:numFmt w:val="bullet"/>
      <w:lvlText w:val="•"/>
      <w:lvlJc w:val="left"/>
      <w:pPr>
        <w:ind w:left="4422" w:hanging="252"/>
      </w:pPr>
    </w:lvl>
    <w:lvl w:ilvl="4">
      <w:numFmt w:val="bullet"/>
      <w:lvlText w:val="•"/>
      <w:lvlJc w:val="left"/>
      <w:pPr>
        <w:ind w:left="5390" w:hanging="252"/>
      </w:pPr>
    </w:lvl>
    <w:lvl w:ilvl="5">
      <w:numFmt w:val="bullet"/>
      <w:lvlText w:val="•"/>
      <w:lvlJc w:val="left"/>
      <w:pPr>
        <w:ind w:left="6358" w:hanging="252"/>
      </w:pPr>
    </w:lvl>
    <w:lvl w:ilvl="6">
      <w:numFmt w:val="bullet"/>
      <w:lvlText w:val="•"/>
      <w:lvlJc w:val="left"/>
      <w:pPr>
        <w:ind w:left="7327" w:hanging="252"/>
      </w:pPr>
    </w:lvl>
    <w:lvl w:ilvl="7">
      <w:numFmt w:val="bullet"/>
      <w:lvlText w:val="•"/>
      <w:lvlJc w:val="left"/>
      <w:pPr>
        <w:ind w:left="8295" w:hanging="252"/>
      </w:pPr>
    </w:lvl>
    <w:lvl w:ilvl="8">
      <w:numFmt w:val="bullet"/>
      <w:lvlText w:val="•"/>
      <w:lvlJc w:val="left"/>
      <w:pPr>
        <w:ind w:left="9263" w:hanging="252"/>
      </w:pPr>
    </w:lvl>
  </w:abstractNum>
  <w:abstractNum w:abstractNumId="17">
    <w:nsid w:val="00000413"/>
    <w:multiLevelType w:val="multilevel"/>
    <w:tmpl w:val="00000896"/>
    <w:lvl w:ilvl="0">
      <w:start w:val="4"/>
      <w:numFmt w:val="decimal"/>
      <w:lvlText w:val="%1"/>
      <w:lvlJc w:val="left"/>
      <w:pPr>
        <w:ind w:left="1084" w:hanging="469"/>
      </w:pPr>
    </w:lvl>
    <w:lvl w:ilvl="1">
      <w:start w:val="11"/>
      <w:numFmt w:val="decimal"/>
      <w:lvlText w:val="%1.%2."/>
      <w:lvlJc w:val="left"/>
      <w:pPr>
        <w:ind w:left="1084" w:hanging="469"/>
      </w:pPr>
      <w:rPr>
        <w:rFonts w:ascii="Times New Roman" w:hAnsi="Times New Roman" w:cs="Times New Roman"/>
        <w:b w:val="0"/>
        <w:bCs w:val="0"/>
        <w:color w:val="0E0E0E"/>
        <w:spacing w:val="5"/>
        <w:w w:val="90"/>
        <w:sz w:val="22"/>
        <w:szCs w:val="22"/>
      </w:rPr>
    </w:lvl>
    <w:lvl w:ilvl="2">
      <w:numFmt w:val="bullet"/>
      <w:lvlText w:val="•"/>
      <w:lvlJc w:val="left"/>
      <w:pPr>
        <w:ind w:left="3107" w:hanging="469"/>
      </w:pPr>
    </w:lvl>
    <w:lvl w:ilvl="3">
      <w:numFmt w:val="bullet"/>
      <w:lvlText w:val="•"/>
      <w:lvlJc w:val="left"/>
      <w:pPr>
        <w:ind w:left="4118" w:hanging="469"/>
      </w:pPr>
    </w:lvl>
    <w:lvl w:ilvl="4">
      <w:numFmt w:val="bullet"/>
      <w:lvlText w:val="•"/>
      <w:lvlJc w:val="left"/>
      <w:pPr>
        <w:ind w:left="5130" w:hanging="469"/>
      </w:pPr>
    </w:lvl>
    <w:lvl w:ilvl="5">
      <w:numFmt w:val="bullet"/>
      <w:lvlText w:val="•"/>
      <w:lvlJc w:val="left"/>
      <w:pPr>
        <w:ind w:left="6142" w:hanging="469"/>
      </w:pPr>
    </w:lvl>
    <w:lvl w:ilvl="6">
      <w:numFmt w:val="bullet"/>
      <w:lvlText w:val="•"/>
      <w:lvlJc w:val="left"/>
      <w:pPr>
        <w:ind w:left="7153" w:hanging="469"/>
      </w:pPr>
    </w:lvl>
    <w:lvl w:ilvl="7">
      <w:numFmt w:val="bullet"/>
      <w:lvlText w:val="•"/>
      <w:lvlJc w:val="left"/>
      <w:pPr>
        <w:ind w:left="8165" w:hanging="469"/>
      </w:pPr>
    </w:lvl>
    <w:lvl w:ilvl="8">
      <w:numFmt w:val="bullet"/>
      <w:lvlText w:val="•"/>
      <w:lvlJc w:val="left"/>
      <w:pPr>
        <w:ind w:left="9176" w:hanging="469"/>
      </w:pPr>
    </w:lvl>
  </w:abstractNum>
  <w:abstractNum w:abstractNumId="18">
    <w:nsid w:val="00000414"/>
    <w:multiLevelType w:val="multilevel"/>
    <w:tmpl w:val="00000897"/>
    <w:lvl w:ilvl="0">
      <w:start w:val="1"/>
      <w:numFmt w:val="decimal"/>
      <w:lvlText w:val="%1."/>
      <w:lvlJc w:val="left"/>
      <w:pPr>
        <w:ind w:left="1691" w:hanging="182"/>
      </w:pPr>
      <w:rPr>
        <w:rFonts w:ascii="Times New Roman" w:hAnsi="Times New Roman" w:cs="Times New Roman"/>
        <w:b w:val="0"/>
        <w:bCs w:val="0"/>
        <w:color w:val="232323"/>
        <w:w w:val="84"/>
        <w:sz w:val="23"/>
        <w:szCs w:val="23"/>
      </w:rPr>
    </w:lvl>
    <w:lvl w:ilvl="1">
      <w:numFmt w:val="bullet"/>
      <w:lvlText w:val="•"/>
      <w:lvlJc w:val="left"/>
      <w:pPr>
        <w:ind w:left="2590" w:hanging="182"/>
      </w:pPr>
    </w:lvl>
    <w:lvl w:ilvl="2">
      <w:numFmt w:val="bullet"/>
      <w:lvlText w:val="•"/>
      <w:lvlJc w:val="left"/>
      <w:pPr>
        <w:ind w:left="3489" w:hanging="182"/>
      </w:pPr>
    </w:lvl>
    <w:lvl w:ilvl="3">
      <w:numFmt w:val="bullet"/>
      <w:lvlText w:val="•"/>
      <w:lvlJc w:val="left"/>
      <w:pPr>
        <w:ind w:left="4387" w:hanging="182"/>
      </w:pPr>
    </w:lvl>
    <w:lvl w:ilvl="4">
      <w:numFmt w:val="bullet"/>
      <w:lvlText w:val="•"/>
      <w:lvlJc w:val="left"/>
      <w:pPr>
        <w:ind w:left="5286" w:hanging="182"/>
      </w:pPr>
    </w:lvl>
    <w:lvl w:ilvl="5">
      <w:numFmt w:val="bullet"/>
      <w:lvlText w:val="•"/>
      <w:lvlJc w:val="left"/>
      <w:pPr>
        <w:ind w:left="6185" w:hanging="182"/>
      </w:pPr>
    </w:lvl>
    <w:lvl w:ilvl="6">
      <w:numFmt w:val="bullet"/>
      <w:lvlText w:val="•"/>
      <w:lvlJc w:val="left"/>
      <w:pPr>
        <w:ind w:left="7084" w:hanging="182"/>
      </w:pPr>
    </w:lvl>
    <w:lvl w:ilvl="7">
      <w:numFmt w:val="bullet"/>
      <w:lvlText w:val="•"/>
      <w:lvlJc w:val="left"/>
      <w:pPr>
        <w:ind w:left="7983" w:hanging="182"/>
      </w:pPr>
    </w:lvl>
    <w:lvl w:ilvl="8">
      <w:numFmt w:val="bullet"/>
      <w:lvlText w:val="•"/>
      <w:lvlJc w:val="left"/>
      <w:pPr>
        <w:ind w:left="8882" w:hanging="182"/>
      </w:pPr>
    </w:lvl>
  </w:abstractNum>
  <w:abstractNum w:abstractNumId="19">
    <w:nsid w:val="0000153C"/>
    <w:multiLevelType w:val="hybridMultilevel"/>
    <w:tmpl w:val="A1F23CFE"/>
    <w:lvl w:ilvl="0" w:tplc="370294B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 w:tplc="00000F3E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0">
    <w:nsid w:val="11B92235"/>
    <w:multiLevelType w:val="hybridMultilevel"/>
    <w:tmpl w:val="FBD23F9C"/>
    <w:lvl w:ilvl="0" w:tplc="00000F3E">
      <w:start w:val="1"/>
      <w:numFmt w:val="bullet"/>
      <w:lvlText w:val="-"/>
      <w:lvlJc w:val="left"/>
      <w:pPr>
        <w:ind w:left="720" w:hanging="360"/>
      </w:pPr>
    </w:lvl>
    <w:lvl w:ilvl="1" w:tplc="2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03C398F"/>
    <w:multiLevelType w:val="hybridMultilevel"/>
    <w:tmpl w:val="091272A4"/>
    <w:lvl w:ilvl="0" w:tplc="2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C02A8C"/>
    <w:multiLevelType w:val="hybridMultilevel"/>
    <w:tmpl w:val="CD76B99A"/>
    <w:lvl w:ilvl="0" w:tplc="78D60E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8A1F5C"/>
    <w:multiLevelType w:val="multilevel"/>
    <w:tmpl w:val="9468EE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08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6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41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416" w:hanging="1440"/>
      </w:pPr>
      <w:rPr>
        <w:rFonts w:hint="default"/>
      </w:rPr>
    </w:lvl>
  </w:abstractNum>
  <w:abstractNum w:abstractNumId="24">
    <w:nsid w:val="74EA0B8D"/>
    <w:multiLevelType w:val="multilevel"/>
    <w:tmpl w:val="0000088D"/>
    <w:lvl w:ilvl="0">
      <w:start w:val="6"/>
      <w:numFmt w:val="decimal"/>
      <w:lvlText w:val="%1"/>
      <w:lvlJc w:val="left"/>
      <w:pPr>
        <w:ind w:left="1756" w:hanging="257"/>
      </w:pPr>
    </w:lvl>
    <w:lvl w:ilvl="1">
      <w:start w:val="3"/>
      <w:numFmt w:val="decimal"/>
      <w:lvlText w:val="%1.%2"/>
      <w:lvlJc w:val="left"/>
      <w:pPr>
        <w:ind w:left="1756" w:hanging="257"/>
      </w:pPr>
      <w:rPr>
        <w:rFonts w:ascii="Times New Roman" w:hAnsi="Times New Roman" w:cs="Times New Roman"/>
        <w:b w:val="0"/>
        <w:bCs w:val="0"/>
        <w:color w:val="161616"/>
        <w:w w:val="102"/>
        <w:sz w:val="21"/>
        <w:szCs w:val="21"/>
      </w:rPr>
    </w:lvl>
    <w:lvl w:ilvl="2">
      <w:numFmt w:val="bullet"/>
      <w:lvlText w:val="•"/>
      <w:lvlJc w:val="left"/>
      <w:pPr>
        <w:ind w:left="3529" w:hanging="257"/>
      </w:pPr>
    </w:lvl>
    <w:lvl w:ilvl="3">
      <w:numFmt w:val="bullet"/>
      <w:lvlText w:val="•"/>
      <w:lvlJc w:val="left"/>
      <w:pPr>
        <w:ind w:left="4415" w:hanging="257"/>
      </w:pPr>
    </w:lvl>
    <w:lvl w:ilvl="4">
      <w:numFmt w:val="bullet"/>
      <w:lvlText w:val="•"/>
      <w:lvlJc w:val="left"/>
      <w:pPr>
        <w:ind w:left="5301" w:hanging="257"/>
      </w:pPr>
    </w:lvl>
    <w:lvl w:ilvl="5">
      <w:numFmt w:val="bullet"/>
      <w:lvlText w:val="•"/>
      <w:lvlJc w:val="left"/>
      <w:pPr>
        <w:ind w:left="6188" w:hanging="257"/>
      </w:pPr>
    </w:lvl>
    <w:lvl w:ilvl="6">
      <w:numFmt w:val="bullet"/>
      <w:lvlText w:val="•"/>
      <w:lvlJc w:val="left"/>
      <w:pPr>
        <w:ind w:left="7074" w:hanging="257"/>
      </w:pPr>
    </w:lvl>
    <w:lvl w:ilvl="7">
      <w:numFmt w:val="bullet"/>
      <w:lvlText w:val="•"/>
      <w:lvlJc w:val="left"/>
      <w:pPr>
        <w:ind w:left="7960" w:hanging="257"/>
      </w:pPr>
    </w:lvl>
    <w:lvl w:ilvl="8">
      <w:numFmt w:val="bullet"/>
      <w:lvlText w:val="•"/>
      <w:lvlJc w:val="left"/>
      <w:pPr>
        <w:ind w:left="8847" w:hanging="257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  <w:num w:numId="7">
    <w:abstractNumId w:val="7"/>
  </w:num>
  <w:num w:numId="8">
    <w:abstractNumId w:val="6"/>
  </w:num>
  <w:num w:numId="9">
    <w:abstractNumId w:val="8"/>
  </w:num>
  <w:num w:numId="10">
    <w:abstractNumId w:val="24"/>
  </w:num>
  <w:num w:numId="11">
    <w:abstractNumId w:val="9"/>
  </w:num>
  <w:num w:numId="12">
    <w:abstractNumId w:val="10"/>
  </w:num>
  <w:num w:numId="13">
    <w:abstractNumId w:val="12"/>
  </w:num>
  <w:num w:numId="14">
    <w:abstractNumId w:val="11"/>
  </w:num>
  <w:num w:numId="15">
    <w:abstractNumId w:val="22"/>
  </w:num>
  <w:num w:numId="16">
    <w:abstractNumId w:val="21"/>
  </w:num>
  <w:num w:numId="17">
    <w:abstractNumId w:val="18"/>
  </w:num>
  <w:num w:numId="18">
    <w:abstractNumId w:val="13"/>
  </w:num>
  <w:num w:numId="19">
    <w:abstractNumId w:val="14"/>
  </w:num>
  <w:num w:numId="20">
    <w:abstractNumId w:val="15"/>
  </w:num>
  <w:num w:numId="21">
    <w:abstractNumId w:val="23"/>
  </w:num>
  <w:num w:numId="22">
    <w:abstractNumId w:val="16"/>
  </w:num>
  <w:num w:numId="23">
    <w:abstractNumId w:val="17"/>
  </w:num>
  <w:num w:numId="2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hyphenationZone w:val="425"/>
  <w:characterSpacingControl w:val="doNotCompress"/>
  <w:savePreviewPicture/>
  <w:compat/>
  <w:rsids>
    <w:rsidRoot w:val="00686701"/>
    <w:rsid w:val="0000200F"/>
    <w:rsid w:val="000043ED"/>
    <w:rsid w:val="00010FCE"/>
    <w:rsid w:val="00020501"/>
    <w:rsid w:val="0002503A"/>
    <w:rsid w:val="00032341"/>
    <w:rsid w:val="0004078F"/>
    <w:rsid w:val="00063B3A"/>
    <w:rsid w:val="000A3142"/>
    <w:rsid w:val="000B192A"/>
    <w:rsid w:val="000B3742"/>
    <w:rsid w:val="000B58D9"/>
    <w:rsid w:val="000E4EF8"/>
    <w:rsid w:val="000F4DAF"/>
    <w:rsid w:val="00114E95"/>
    <w:rsid w:val="001205DE"/>
    <w:rsid w:val="0013039B"/>
    <w:rsid w:val="00131CFD"/>
    <w:rsid w:val="001321A6"/>
    <w:rsid w:val="00135099"/>
    <w:rsid w:val="00145A5D"/>
    <w:rsid w:val="00146BA8"/>
    <w:rsid w:val="0016440A"/>
    <w:rsid w:val="00180D4C"/>
    <w:rsid w:val="00192322"/>
    <w:rsid w:val="001B39FA"/>
    <w:rsid w:val="001C6D81"/>
    <w:rsid w:val="001D2008"/>
    <w:rsid w:val="001D5C52"/>
    <w:rsid w:val="001E652B"/>
    <w:rsid w:val="00210AE6"/>
    <w:rsid w:val="0021598E"/>
    <w:rsid w:val="0021710A"/>
    <w:rsid w:val="00225193"/>
    <w:rsid w:val="002258BD"/>
    <w:rsid w:val="002356E6"/>
    <w:rsid w:val="00245B16"/>
    <w:rsid w:val="00247B3C"/>
    <w:rsid w:val="00253154"/>
    <w:rsid w:val="00256162"/>
    <w:rsid w:val="002640B9"/>
    <w:rsid w:val="00264D22"/>
    <w:rsid w:val="002756E4"/>
    <w:rsid w:val="00277271"/>
    <w:rsid w:val="0028028D"/>
    <w:rsid w:val="00286C86"/>
    <w:rsid w:val="00292372"/>
    <w:rsid w:val="002B1296"/>
    <w:rsid w:val="002B4B27"/>
    <w:rsid w:val="002B624A"/>
    <w:rsid w:val="002C446A"/>
    <w:rsid w:val="002D2F0B"/>
    <w:rsid w:val="002E064F"/>
    <w:rsid w:val="002E6F05"/>
    <w:rsid w:val="00301C5B"/>
    <w:rsid w:val="00312040"/>
    <w:rsid w:val="00313954"/>
    <w:rsid w:val="00354B6A"/>
    <w:rsid w:val="0035599E"/>
    <w:rsid w:val="003613DB"/>
    <w:rsid w:val="00361CAF"/>
    <w:rsid w:val="003722F3"/>
    <w:rsid w:val="00374585"/>
    <w:rsid w:val="00376078"/>
    <w:rsid w:val="00395D9B"/>
    <w:rsid w:val="003974C3"/>
    <w:rsid w:val="003A04F7"/>
    <w:rsid w:val="003A5362"/>
    <w:rsid w:val="003C3B4B"/>
    <w:rsid w:val="003D0EA0"/>
    <w:rsid w:val="003D6503"/>
    <w:rsid w:val="003E6762"/>
    <w:rsid w:val="003F0EC4"/>
    <w:rsid w:val="003F3A5A"/>
    <w:rsid w:val="003F3B76"/>
    <w:rsid w:val="003F6E2F"/>
    <w:rsid w:val="004073CB"/>
    <w:rsid w:val="00410714"/>
    <w:rsid w:val="00420EC4"/>
    <w:rsid w:val="004223A0"/>
    <w:rsid w:val="0043013F"/>
    <w:rsid w:val="0043639D"/>
    <w:rsid w:val="0044012D"/>
    <w:rsid w:val="004471CE"/>
    <w:rsid w:val="00447A17"/>
    <w:rsid w:val="00454B45"/>
    <w:rsid w:val="00456F4D"/>
    <w:rsid w:val="004619D0"/>
    <w:rsid w:val="004640BC"/>
    <w:rsid w:val="004718CB"/>
    <w:rsid w:val="00482F09"/>
    <w:rsid w:val="004848AF"/>
    <w:rsid w:val="00486082"/>
    <w:rsid w:val="00490463"/>
    <w:rsid w:val="004A40A6"/>
    <w:rsid w:val="004B245C"/>
    <w:rsid w:val="00505710"/>
    <w:rsid w:val="0051318F"/>
    <w:rsid w:val="00520C82"/>
    <w:rsid w:val="00535A44"/>
    <w:rsid w:val="00545DAE"/>
    <w:rsid w:val="005634C1"/>
    <w:rsid w:val="00591650"/>
    <w:rsid w:val="0059472D"/>
    <w:rsid w:val="00595A5E"/>
    <w:rsid w:val="005A0038"/>
    <w:rsid w:val="005A04E9"/>
    <w:rsid w:val="005A2CCF"/>
    <w:rsid w:val="005A46C8"/>
    <w:rsid w:val="005C4BBB"/>
    <w:rsid w:val="005D4C90"/>
    <w:rsid w:val="005F422E"/>
    <w:rsid w:val="00603452"/>
    <w:rsid w:val="00623AAF"/>
    <w:rsid w:val="0062457D"/>
    <w:rsid w:val="00632108"/>
    <w:rsid w:val="0063385E"/>
    <w:rsid w:val="0064326D"/>
    <w:rsid w:val="00670AC5"/>
    <w:rsid w:val="00672345"/>
    <w:rsid w:val="00686701"/>
    <w:rsid w:val="0069463D"/>
    <w:rsid w:val="00696466"/>
    <w:rsid w:val="006D3DBA"/>
    <w:rsid w:val="006E78C0"/>
    <w:rsid w:val="006F11EF"/>
    <w:rsid w:val="006F1D28"/>
    <w:rsid w:val="006F4DDA"/>
    <w:rsid w:val="006F79D7"/>
    <w:rsid w:val="00703656"/>
    <w:rsid w:val="00704C59"/>
    <w:rsid w:val="007106E2"/>
    <w:rsid w:val="00710F6E"/>
    <w:rsid w:val="00712CA7"/>
    <w:rsid w:val="00717E71"/>
    <w:rsid w:val="007273D6"/>
    <w:rsid w:val="00750F6D"/>
    <w:rsid w:val="007524C2"/>
    <w:rsid w:val="00754053"/>
    <w:rsid w:val="00756DFE"/>
    <w:rsid w:val="00766258"/>
    <w:rsid w:val="0077020D"/>
    <w:rsid w:val="007704F1"/>
    <w:rsid w:val="007926A2"/>
    <w:rsid w:val="007A2717"/>
    <w:rsid w:val="007A3AF6"/>
    <w:rsid w:val="007A7474"/>
    <w:rsid w:val="007D25E7"/>
    <w:rsid w:val="007D46A6"/>
    <w:rsid w:val="007E2EAC"/>
    <w:rsid w:val="007F1A7F"/>
    <w:rsid w:val="007F224E"/>
    <w:rsid w:val="008032EF"/>
    <w:rsid w:val="00805C8B"/>
    <w:rsid w:val="00812995"/>
    <w:rsid w:val="00814005"/>
    <w:rsid w:val="008155B6"/>
    <w:rsid w:val="00831AC0"/>
    <w:rsid w:val="00834748"/>
    <w:rsid w:val="008352A1"/>
    <w:rsid w:val="00851214"/>
    <w:rsid w:val="00857804"/>
    <w:rsid w:val="00857A2A"/>
    <w:rsid w:val="00863460"/>
    <w:rsid w:val="0087600A"/>
    <w:rsid w:val="0088008A"/>
    <w:rsid w:val="00885EF0"/>
    <w:rsid w:val="00894E09"/>
    <w:rsid w:val="008C7FA7"/>
    <w:rsid w:val="008D7EA5"/>
    <w:rsid w:val="008E07F4"/>
    <w:rsid w:val="008E3E38"/>
    <w:rsid w:val="008F2479"/>
    <w:rsid w:val="0090092B"/>
    <w:rsid w:val="009047B8"/>
    <w:rsid w:val="00907D07"/>
    <w:rsid w:val="0091057A"/>
    <w:rsid w:val="00912907"/>
    <w:rsid w:val="009237BF"/>
    <w:rsid w:val="00925FA0"/>
    <w:rsid w:val="00940A0B"/>
    <w:rsid w:val="00942F6E"/>
    <w:rsid w:val="009619F9"/>
    <w:rsid w:val="00975E34"/>
    <w:rsid w:val="00976EDD"/>
    <w:rsid w:val="00982AFA"/>
    <w:rsid w:val="00986E0F"/>
    <w:rsid w:val="00992C6F"/>
    <w:rsid w:val="009A59E7"/>
    <w:rsid w:val="009A6392"/>
    <w:rsid w:val="009B12A5"/>
    <w:rsid w:val="009C3D79"/>
    <w:rsid w:val="009C452F"/>
    <w:rsid w:val="009E4FA6"/>
    <w:rsid w:val="009F518F"/>
    <w:rsid w:val="00A1248E"/>
    <w:rsid w:val="00A218B4"/>
    <w:rsid w:val="00A24E35"/>
    <w:rsid w:val="00A24E90"/>
    <w:rsid w:val="00A2747F"/>
    <w:rsid w:val="00A35369"/>
    <w:rsid w:val="00A37F3C"/>
    <w:rsid w:val="00A40A6E"/>
    <w:rsid w:val="00A415BA"/>
    <w:rsid w:val="00A42481"/>
    <w:rsid w:val="00A440DA"/>
    <w:rsid w:val="00A72A58"/>
    <w:rsid w:val="00AA07CD"/>
    <w:rsid w:val="00AA2CE4"/>
    <w:rsid w:val="00AA32B7"/>
    <w:rsid w:val="00AA7CE9"/>
    <w:rsid w:val="00AC7522"/>
    <w:rsid w:val="00AD000C"/>
    <w:rsid w:val="00AE16BF"/>
    <w:rsid w:val="00B00354"/>
    <w:rsid w:val="00B24891"/>
    <w:rsid w:val="00B37455"/>
    <w:rsid w:val="00B6370E"/>
    <w:rsid w:val="00B9264D"/>
    <w:rsid w:val="00B941BC"/>
    <w:rsid w:val="00BB503F"/>
    <w:rsid w:val="00BB5DAC"/>
    <w:rsid w:val="00BC0638"/>
    <w:rsid w:val="00BC2C67"/>
    <w:rsid w:val="00BC5AB2"/>
    <w:rsid w:val="00BC5DE8"/>
    <w:rsid w:val="00BD0BF6"/>
    <w:rsid w:val="00BD1C85"/>
    <w:rsid w:val="00BD2143"/>
    <w:rsid w:val="00BD24DA"/>
    <w:rsid w:val="00BD2EBE"/>
    <w:rsid w:val="00BE47D5"/>
    <w:rsid w:val="00C01590"/>
    <w:rsid w:val="00C0299E"/>
    <w:rsid w:val="00C1531F"/>
    <w:rsid w:val="00C16581"/>
    <w:rsid w:val="00C1695A"/>
    <w:rsid w:val="00C248EB"/>
    <w:rsid w:val="00C24BA6"/>
    <w:rsid w:val="00C34F60"/>
    <w:rsid w:val="00C402F9"/>
    <w:rsid w:val="00C53DD0"/>
    <w:rsid w:val="00C64441"/>
    <w:rsid w:val="00C72D24"/>
    <w:rsid w:val="00C74D82"/>
    <w:rsid w:val="00C978EF"/>
    <w:rsid w:val="00CB6877"/>
    <w:rsid w:val="00CD7301"/>
    <w:rsid w:val="00CE5F8B"/>
    <w:rsid w:val="00CF00DC"/>
    <w:rsid w:val="00CF38FA"/>
    <w:rsid w:val="00D0219D"/>
    <w:rsid w:val="00D07CEC"/>
    <w:rsid w:val="00D2244D"/>
    <w:rsid w:val="00D26867"/>
    <w:rsid w:val="00D46BD0"/>
    <w:rsid w:val="00D5339F"/>
    <w:rsid w:val="00D54D01"/>
    <w:rsid w:val="00D80C40"/>
    <w:rsid w:val="00D924FA"/>
    <w:rsid w:val="00DA4D2A"/>
    <w:rsid w:val="00DC4FA3"/>
    <w:rsid w:val="00DC7247"/>
    <w:rsid w:val="00DD095E"/>
    <w:rsid w:val="00DE1612"/>
    <w:rsid w:val="00DF569A"/>
    <w:rsid w:val="00E036C9"/>
    <w:rsid w:val="00E10BA4"/>
    <w:rsid w:val="00E113A6"/>
    <w:rsid w:val="00E143F0"/>
    <w:rsid w:val="00E25573"/>
    <w:rsid w:val="00E30A21"/>
    <w:rsid w:val="00E3270B"/>
    <w:rsid w:val="00E40485"/>
    <w:rsid w:val="00E467B4"/>
    <w:rsid w:val="00E53CA5"/>
    <w:rsid w:val="00E856CC"/>
    <w:rsid w:val="00E9460F"/>
    <w:rsid w:val="00E965E3"/>
    <w:rsid w:val="00EA5B44"/>
    <w:rsid w:val="00EA7245"/>
    <w:rsid w:val="00EB4DCB"/>
    <w:rsid w:val="00EE5460"/>
    <w:rsid w:val="00EE7004"/>
    <w:rsid w:val="00EE7853"/>
    <w:rsid w:val="00F100E9"/>
    <w:rsid w:val="00F10D28"/>
    <w:rsid w:val="00F21C8B"/>
    <w:rsid w:val="00F33B60"/>
    <w:rsid w:val="00F43136"/>
    <w:rsid w:val="00F7768F"/>
    <w:rsid w:val="00F83C18"/>
    <w:rsid w:val="00F87CF3"/>
    <w:rsid w:val="00F93EEF"/>
    <w:rsid w:val="00FA0006"/>
    <w:rsid w:val="00FA187C"/>
    <w:rsid w:val="00FA2769"/>
    <w:rsid w:val="00FA677A"/>
    <w:rsid w:val="00FB5541"/>
    <w:rsid w:val="00FC0901"/>
    <w:rsid w:val="00FD2E7F"/>
    <w:rsid w:val="00FF2B77"/>
    <w:rsid w:val="00FF5202"/>
    <w:rsid w:val="00FF6A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95D9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rsid w:val="001205DE"/>
    <w:pPr>
      <w:outlineLvl w:val="0"/>
    </w:pPr>
    <w:rPr>
      <w:sz w:val="35"/>
      <w:szCs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unhideWhenUsed/>
    <w:qFormat/>
    <w:rsid w:val="00686701"/>
    <w:pPr>
      <w:ind w:left="1970"/>
    </w:pPr>
    <w:rPr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686701"/>
    <w:rPr>
      <w:rFonts w:ascii="Times New Roman" w:eastAsia="Times New Roman" w:hAnsi="Times New Roman" w:cs="Times New Roman"/>
      <w:sz w:val="23"/>
      <w:szCs w:val="23"/>
    </w:rPr>
  </w:style>
  <w:style w:type="character" w:customStyle="1" w:styleId="Heading1Char">
    <w:name w:val="Heading 1 Char"/>
    <w:basedOn w:val="DefaultParagraphFont"/>
    <w:link w:val="Heading1"/>
    <w:uiPriority w:val="1"/>
    <w:rsid w:val="001205DE"/>
    <w:rPr>
      <w:rFonts w:ascii="Times New Roman" w:eastAsia="Times New Roman" w:hAnsi="Times New Roman" w:cs="Times New Roman"/>
      <w:sz w:val="35"/>
      <w:szCs w:val="3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4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5826</Words>
  <Characters>33209</Characters>
  <Application>Microsoft Office Word</Application>
  <DocSecurity>0</DocSecurity>
  <Lines>276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Dell3</dc:creator>
  <cp:lastModifiedBy>Dell3</cp:lastModifiedBy>
  <cp:revision>3</cp:revision>
  <dcterms:created xsi:type="dcterms:W3CDTF">2018-05-29T07:11:00Z</dcterms:created>
  <dcterms:modified xsi:type="dcterms:W3CDTF">2018-05-29T07:15:00Z</dcterms:modified>
</cp:coreProperties>
</file>