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ACD" w:rsidRPr="001D372F" w:rsidRDefault="008D3ACD" w:rsidP="00496C52">
      <w:pPr>
        <w:jc w:val="right"/>
        <w:rPr>
          <w:b/>
          <w:lang w:val="sr-Cyrl-CS"/>
        </w:rPr>
      </w:pPr>
    </w:p>
    <w:p w:rsidR="003A04F7" w:rsidRPr="001D372F" w:rsidRDefault="008D3ACD" w:rsidP="00E9460F">
      <w:pPr>
        <w:ind w:left="993"/>
        <w:rPr>
          <w:b/>
          <w:lang w:val="sr-Cyrl-CS"/>
        </w:rPr>
      </w:pPr>
      <w:r w:rsidRPr="008D3ACD">
        <w:rPr>
          <w:b/>
          <w:noProof/>
        </w:rPr>
        <w:drawing>
          <wp:inline distT="0" distB="0" distL="0" distR="0">
            <wp:extent cx="381000" cy="62119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28" cy="621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EC4" w:rsidRPr="001D372F" w:rsidRDefault="00420EC4" w:rsidP="00E9460F">
      <w:pPr>
        <w:ind w:left="993"/>
        <w:rPr>
          <w:b/>
          <w:lang w:val="sr-Cyrl-CS"/>
        </w:rPr>
      </w:pPr>
      <w:r w:rsidRPr="001D372F">
        <w:rPr>
          <w:b/>
          <w:lang w:val="sr-Cyrl-CS"/>
        </w:rPr>
        <w:t>РЕПУБЛИКА СРБИЈА</w:t>
      </w:r>
    </w:p>
    <w:p w:rsidR="00420EC4" w:rsidRPr="001D372F" w:rsidRDefault="00420EC4" w:rsidP="00E9460F">
      <w:pPr>
        <w:ind w:left="993"/>
        <w:rPr>
          <w:b/>
          <w:lang w:val="sr-Cyrl-CS"/>
        </w:rPr>
      </w:pPr>
      <w:r w:rsidRPr="001D372F">
        <w:rPr>
          <w:b/>
          <w:lang w:val="sr-Cyrl-CS"/>
        </w:rPr>
        <w:t>АУТОНОМНА ПОКРАЈИНА ВОЈВОДИНА</w:t>
      </w:r>
    </w:p>
    <w:p w:rsidR="00496C52" w:rsidRPr="001D372F" w:rsidRDefault="00496C52" w:rsidP="00E9460F">
      <w:pPr>
        <w:ind w:left="993"/>
        <w:rPr>
          <w:b/>
          <w:lang w:val="sr-Cyrl-CS"/>
        </w:rPr>
      </w:pPr>
      <w:r w:rsidRPr="001D372F">
        <w:rPr>
          <w:b/>
          <w:lang w:val="sr-Cyrl-CS"/>
        </w:rPr>
        <w:t>ОПШТИНА ВРБАС</w:t>
      </w:r>
    </w:p>
    <w:p w:rsidR="00420EC4" w:rsidRPr="001D372F" w:rsidRDefault="00420EC4" w:rsidP="00E9460F">
      <w:pPr>
        <w:ind w:left="993"/>
        <w:rPr>
          <w:b/>
          <w:lang w:val="sr-Cyrl-CS"/>
        </w:rPr>
      </w:pPr>
      <w:r w:rsidRPr="001D372F">
        <w:rPr>
          <w:b/>
          <w:lang w:val="sr-Cyrl-CS"/>
        </w:rPr>
        <w:t xml:space="preserve">ОПШТИНСКА УПРАВА </w:t>
      </w:r>
    </w:p>
    <w:p w:rsidR="00420EC4" w:rsidRPr="001D372F" w:rsidRDefault="00496C52" w:rsidP="00E9460F">
      <w:pPr>
        <w:ind w:left="993"/>
        <w:rPr>
          <w:b/>
          <w:lang w:val="sr-Cyrl-CS"/>
        </w:rPr>
      </w:pPr>
      <w:r w:rsidRPr="001D372F">
        <w:rPr>
          <w:b/>
          <w:lang w:val="sr-Cyrl-CS"/>
        </w:rPr>
        <w:t>ОПШТИНЕ</w:t>
      </w:r>
      <w:r w:rsidR="00420EC4" w:rsidRPr="001D372F">
        <w:rPr>
          <w:b/>
          <w:lang w:val="sr-Cyrl-CS"/>
        </w:rPr>
        <w:t xml:space="preserve"> ВРБАС                                    </w:t>
      </w:r>
    </w:p>
    <w:p w:rsidR="00420EC4" w:rsidRPr="001D372F" w:rsidRDefault="00420EC4" w:rsidP="00E9460F">
      <w:pPr>
        <w:ind w:left="993"/>
        <w:rPr>
          <w:b/>
          <w:lang w:val="sr-Cyrl-CS"/>
        </w:rPr>
      </w:pPr>
      <w:r w:rsidRPr="001D372F">
        <w:rPr>
          <w:b/>
          <w:lang w:val="sr-Cyrl-CS"/>
        </w:rPr>
        <w:t>Одељење за инспекцијске послове</w:t>
      </w:r>
    </w:p>
    <w:p w:rsidR="00420EC4" w:rsidRPr="001D372F" w:rsidRDefault="00E25573" w:rsidP="00E9460F">
      <w:pPr>
        <w:ind w:left="993"/>
        <w:rPr>
          <w:b/>
          <w:lang w:val="sr-Cyrl-CS"/>
        </w:rPr>
      </w:pPr>
      <w:r w:rsidRPr="001D372F">
        <w:rPr>
          <w:b/>
        </w:rPr>
        <w:t>Грађевинска</w:t>
      </w:r>
      <w:r w:rsidR="00420EC4" w:rsidRPr="001D372F">
        <w:rPr>
          <w:b/>
          <w:lang w:val="sr-Cyrl-CS"/>
        </w:rPr>
        <w:t xml:space="preserve"> инспекција</w:t>
      </w:r>
    </w:p>
    <w:p w:rsidR="00420EC4" w:rsidRPr="001D372F" w:rsidRDefault="00420EC4" w:rsidP="00E9460F">
      <w:pPr>
        <w:ind w:left="993"/>
        <w:rPr>
          <w:lang w:val="sr-Cyrl-CS"/>
        </w:rPr>
      </w:pPr>
      <w:r w:rsidRPr="001D372F">
        <w:rPr>
          <w:lang w:val="sr-Cyrl-CS"/>
        </w:rPr>
        <w:t xml:space="preserve">Дана: </w:t>
      </w:r>
      <w:r w:rsidR="00496C52" w:rsidRPr="001D372F">
        <w:t>06</w:t>
      </w:r>
      <w:r w:rsidR="007F1A7F" w:rsidRPr="001D372F">
        <w:rPr>
          <w:lang w:val="sr-Cyrl-CS"/>
        </w:rPr>
        <w:t>.</w:t>
      </w:r>
      <w:r w:rsidR="00496C52" w:rsidRPr="001D372F">
        <w:t>05</w:t>
      </w:r>
      <w:r w:rsidRPr="001D372F">
        <w:rPr>
          <w:lang w:val="sr-Cyrl-CS"/>
        </w:rPr>
        <w:t>.20</w:t>
      </w:r>
      <w:r w:rsidR="00496C52" w:rsidRPr="001D372F">
        <w:t>26</w:t>
      </w:r>
      <w:r w:rsidRPr="001D372F">
        <w:rPr>
          <w:lang w:val="sr-Cyrl-CS"/>
        </w:rPr>
        <w:t>.</w:t>
      </w:r>
      <w:r w:rsidR="007F1A7F" w:rsidRPr="001D372F">
        <w:t xml:space="preserve"> </w:t>
      </w:r>
      <w:r w:rsidRPr="001D372F">
        <w:rPr>
          <w:lang w:val="sr-Cyrl-CS"/>
        </w:rPr>
        <w:t>године</w:t>
      </w:r>
    </w:p>
    <w:p w:rsidR="00420EC4" w:rsidRPr="001D372F" w:rsidRDefault="00420EC4" w:rsidP="00E9460F">
      <w:pPr>
        <w:ind w:left="993"/>
        <w:rPr>
          <w:lang w:val="sr-Latn-CS"/>
        </w:rPr>
      </w:pPr>
      <w:r w:rsidRPr="001D372F">
        <w:rPr>
          <w:lang w:val="sr-Cyrl-CS"/>
        </w:rPr>
        <w:t>ВРБАС</w:t>
      </w:r>
    </w:p>
    <w:p w:rsidR="00686701" w:rsidRPr="001D372F" w:rsidRDefault="00686701" w:rsidP="00E9460F">
      <w:pPr>
        <w:pStyle w:val="BodyText"/>
        <w:kinsoku w:val="0"/>
        <w:overflowPunct w:val="0"/>
        <w:ind w:left="993"/>
        <w:rPr>
          <w:sz w:val="24"/>
          <w:szCs w:val="24"/>
        </w:rPr>
      </w:pPr>
    </w:p>
    <w:p w:rsidR="00686701" w:rsidRPr="001D372F" w:rsidRDefault="00686701" w:rsidP="00E9460F">
      <w:pPr>
        <w:pStyle w:val="BodyText"/>
        <w:kinsoku w:val="0"/>
        <w:overflowPunct w:val="0"/>
        <w:spacing w:before="11"/>
        <w:ind w:left="993"/>
        <w:rPr>
          <w:sz w:val="24"/>
          <w:szCs w:val="24"/>
        </w:rPr>
      </w:pPr>
    </w:p>
    <w:p w:rsidR="00686701" w:rsidRPr="001D372F" w:rsidRDefault="00686701" w:rsidP="00E9460F">
      <w:pPr>
        <w:pStyle w:val="BodyText"/>
        <w:kinsoku w:val="0"/>
        <w:overflowPunct w:val="0"/>
        <w:ind w:left="993"/>
        <w:rPr>
          <w:sz w:val="24"/>
          <w:szCs w:val="24"/>
        </w:rPr>
      </w:pPr>
    </w:p>
    <w:p w:rsidR="00686701" w:rsidRPr="001D372F" w:rsidRDefault="007F1A7F" w:rsidP="003974C3">
      <w:pPr>
        <w:pStyle w:val="BodyText"/>
        <w:kinsoku w:val="0"/>
        <w:overflowPunct w:val="0"/>
        <w:spacing w:line="244" w:lineRule="auto"/>
        <w:ind w:left="284" w:right="192"/>
        <w:jc w:val="center"/>
        <w:rPr>
          <w:color w:val="000000"/>
          <w:sz w:val="24"/>
          <w:szCs w:val="24"/>
        </w:rPr>
      </w:pPr>
      <w:r w:rsidRPr="001D372F">
        <w:rPr>
          <w:b/>
          <w:bCs/>
          <w:color w:val="050505"/>
          <w:sz w:val="24"/>
          <w:szCs w:val="24"/>
        </w:rPr>
        <w:t xml:space="preserve">              </w:t>
      </w:r>
      <w:r w:rsidR="00264118">
        <w:rPr>
          <w:b/>
          <w:bCs/>
          <w:color w:val="050505"/>
          <w:sz w:val="24"/>
          <w:szCs w:val="24"/>
        </w:rPr>
        <w:t>СТРАТЕШК</w:t>
      </w:r>
      <w:r w:rsidR="00264118">
        <w:rPr>
          <w:b/>
          <w:bCs/>
          <w:color w:val="050505"/>
          <w:sz w:val="24"/>
          <w:szCs w:val="24"/>
          <w:lang/>
        </w:rPr>
        <w:t>И</w:t>
      </w:r>
      <w:r w:rsidRPr="001D372F">
        <w:rPr>
          <w:b/>
          <w:bCs/>
          <w:color w:val="050505"/>
          <w:sz w:val="24"/>
          <w:szCs w:val="24"/>
        </w:rPr>
        <w:t xml:space="preserve"> </w:t>
      </w:r>
      <w:proofErr w:type="gramStart"/>
      <w:r w:rsidR="00686701" w:rsidRPr="001D372F">
        <w:rPr>
          <w:b/>
          <w:bCs/>
          <w:color w:val="050505"/>
          <w:sz w:val="24"/>
          <w:szCs w:val="24"/>
        </w:rPr>
        <w:t>ПЛАН</w:t>
      </w:r>
      <w:r w:rsidRPr="001D372F">
        <w:rPr>
          <w:b/>
          <w:bCs/>
          <w:color w:val="050505"/>
          <w:sz w:val="24"/>
          <w:szCs w:val="24"/>
        </w:rPr>
        <w:t xml:space="preserve"> </w:t>
      </w:r>
      <w:r w:rsidR="005C4BBB" w:rsidRPr="001D372F">
        <w:rPr>
          <w:b/>
          <w:bCs/>
          <w:color w:val="050505"/>
          <w:sz w:val="24"/>
          <w:szCs w:val="24"/>
        </w:rPr>
        <w:t xml:space="preserve"> </w:t>
      </w:r>
      <w:r w:rsidR="006F5FCC" w:rsidRPr="001D372F">
        <w:rPr>
          <w:b/>
          <w:bCs/>
          <w:color w:val="050505"/>
          <w:sz w:val="24"/>
          <w:szCs w:val="24"/>
        </w:rPr>
        <w:t>РАДА</w:t>
      </w:r>
      <w:proofErr w:type="gramEnd"/>
      <w:r w:rsidR="006F5FCC" w:rsidRPr="001D372F">
        <w:rPr>
          <w:b/>
          <w:bCs/>
          <w:color w:val="050505"/>
          <w:sz w:val="24"/>
          <w:szCs w:val="24"/>
        </w:rPr>
        <w:t xml:space="preserve"> </w:t>
      </w:r>
      <w:r w:rsidR="00E25573" w:rsidRPr="001D372F">
        <w:rPr>
          <w:b/>
          <w:bCs/>
          <w:color w:val="131313"/>
          <w:sz w:val="24"/>
          <w:szCs w:val="24"/>
        </w:rPr>
        <w:t>ГРАЂЕВИНСКЕ</w:t>
      </w:r>
      <w:r w:rsidR="00686701" w:rsidRPr="001D372F">
        <w:rPr>
          <w:b/>
          <w:bCs/>
          <w:color w:val="131313"/>
          <w:sz w:val="24"/>
          <w:szCs w:val="24"/>
        </w:rPr>
        <w:t xml:space="preserve">  </w:t>
      </w:r>
      <w:r w:rsidR="0087600A" w:rsidRPr="001D372F">
        <w:rPr>
          <w:b/>
          <w:bCs/>
          <w:color w:val="050505"/>
          <w:sz w:val="24"/>
          <w:szCs w:val="24"/>
        </w:rPr>
        <w:t>ИНСПЕКЦИЈЕ</w:t>
      </w:r>
      <w:r w:rsidR="003974C3" w:rsidRPr="001D372F">
        <w:rPr>
          <w:b/>
          <w:bCs/>
          <w:color w:val="050505"/>
          <w:sz w:val="24"/>
          <w:szCs w:val="24"/>
        </w:rPr>
        <w:t xml:space="preserve"> </w:t>
      </w:r>
      <w:r w:rsidR="0087600A" w:rsidRPr="001D372F">
        <w:rPr>
          <w:b/>
          <w:bCs/>
          <w:color w:val="131313"/>
          <w:sz w:val="24"/>
          <w:szCs w:val="24"/>
        </w:rPr>
        <w:t>ОПШТИНЕ ВРБАС</w:t>
      </w:r>
    </w:p>
    <w:p w:rsidR="007A2717" w:rsidRPr="001D372F" w:rsidRDefault="007F1A7F" w:rsidP="00E9460F">
      <w:pPr>
        <w:pStyle w:val="BodyText"/>
        <w:kinsoku w:val="0"/>
        <w:overflowPunct w:val="0"/>
        <w:spacing w:line="292" w:lineRule="exact"/>
        <w:ind w:left="993" w:right="2365"/>
        <w:jc w:val="center"/>
        <w:rPr>
          <w:b/>
          <w:bCs/>
          <w:color w:val="050505"/>
          <w:w w:val="110"/>
          <w:sz w:val="24"/>
          <w:szCs w:val="24"/>
        </w:rPr>
      </w:pPr>
      <w:r w:rsidRPr="001D372F">
        <w:rPr>
          <w:b/>
          <w:bCs/>
          <w:color w:val="050505"/>
          <w:w w:val="110"/>
          <w:sz w:val="24"/>
          <w:szCs w:val="24"/>
        </w:rPr>
        <w:t xml:space="preserve">                             </w:t>
      </w:r>
      <w:r w:rsidR="00686701" w:rsidRPr="001D372F">
        <w:rPr>
          <w:b/>
          <w:bCs/>
          <w:color w:val="050505"/>
          <w:w w:val="110"/>
          <w:sz w:val="24"/>
          <w:szCs w:val="24"/>
        </w:rPr>
        <w:t>ЗА</w:t>
      </w:r>
      <w:r w:rsidRPr="001D372F">
        <w:rPr>
          <w:b/>
          <w:bCs/>
          <w:color w:val="050505"/>
          <w:w w:val="110"/>
          <w:sz w:val="24"/>
          <w:szCs w:val="24"/>
        </w:rPr>
        <w:t xml:space="preserve"> </w:t>
      </w:r>
      <w:r w:rsidR="00686701" w:rsidRPr="001D372F">
        <w:rPr>
          <w:b/>
          <w:bCs/>
          <w:color w:val="131313"/>
          <w:w w:val="110"/>
          <w:sz w:val="24"/>
          <w:szCs w:val="24"/>
        </w:rPr>
        <w:t>ПЕРИОД</w:t>
      </w:r>
      <w:r w:rsidRPr="001D372F">
        <w:rPr>
          <w:b/>
          <w:bCs/>
          <w:color w:val="131313"/>
          <w:w w:val="110"/>
          <w:sz w:val="24"/>
          <w:szCs w:val="24"/>
        </w:rPr>
        <w:t xml:space="preserve"> </w:t>
      </w:r>
      <w:r w:rsidR="00686701" w:rsidRPr="001D372F">
        <w:rPr>
          <w:b/>
          <w:bCs/>
          <w:color w:val="131313"/>
          <w:w w:val="110"/>
          <w:sz w:val="24"/>
          <w:szCs w:val="24"/>
        </w:rPr>
        <w:t>20</w:t>
      </w:r>
      <w:r w:rsidR="00496C52" w:rsidRPr="001D372F">
        <w:rPr>
          <w:b/>
          <w:bCs/>
          <w:color w:val="131313"/>
          <w:w w:val="110"/>
          <w:sz w:val="24"/>
          <w:szCs w:val="24"/>
        </w:rPr>
        <w:t>26</w:t>
      </w:r>
      <w:r w:rsidR="00686701" w:rsidRPr="001D372F">
        <w:rPr>
          <w:b/>
          <w:bCs/>
          <w:color w:val="050505"/>
          <w:w w:val="130"/>
          <w:sz w:val="24"/>
          <w:szCs w:val="24"/>
        </w:rPr>
        <w:t>-</w:t>
      </w:r>
      <w:r w:rsidR="00496C52" w:rsidRPr="001D372F">
        <w:rPr>
          <w:b/>
          <w:bCs/>
          <w:color w:val="131313"/>
          <w:w w:val="110"/>
          <w:sz w:val="24"/>
          <w:szCs w:val="24"/>
        </w:rPr>
        <w:t>2031</w:t>
      </w:r>
      <w:r w:rsidR="00686701" w:rsidRPr="001D372F">
        <w:rPr>
          <w:b/>
          <w:bCs/>
          <w:color w:val="131313"/>
          <w:w w:val="110"/>
          <w:sz w:val="24"/>
          <w:szCs w:val="24"/>
        </w:rPr>
        <w:t>.</w:t>
      </w:r>
      <w:r w:rsidR="007A2717" w:rsidRPr="001D372F">
        <w:rPr>
          <w:b/>
          <w:bCs/>
          <w:color w:val="050505"/>
          <w:w w:val="110"/>
          <w:sz w:val="24"/>
          <w:szCs w:val="24"/>
        </w:rPr>
        <w:t>г</w:t>
      </w:r>
      <w:r w:rsidR="00686701" w:rsidRPr="001D372F">
        <w:rPr>
          <w:b/>
          <w:bCs/>
          <w:color w:val="050505"/>
          <w:w w:val="110"/>
          <w:sz w:val="24"/>
          <w:szCs w:val="24"/>
        </w:rPr>
        <w:t>одине</w:t>
      </w:r>
    </w:p>
    <w:p w:rsidR="007A2717" w:rsidRPr="001D372F" w:rsidRDefault="007A2717" w:rsidP="00E9460F">
      <w:pPr>
        <w:pStyle w:val="BodyText"/>
        <w:kinsoku w:val="0"/>
        <w:overflowPunct w:val="0"/>
        <w:spacing w:line="292" w:lineRule="exact"/>
        <w:ind w:left="993" w:right="2365"/>
        <w:jc w:val="center"/>
        <w:rPr>
          <w:b/>
          <w:bCs/>
          <w:color w:val="050505"/>
          <w:w w:val="110"/>
          <w:sz w:val="24"/>
          <w:szCs w:val="24"/>
        </w:rPr>
      </w:pPr>
    </w:p>
    <w:p w:rsidR="00686701" w:rsidRPr="001D372F" w:rsidRDefault="00686701" w:rsidP="00E9460F">
      <w:pPr>
        <w:pStyle w:val="BodyText"/>
        <w:kinsoku w:val="0"/>
        <w:overflowPunct w:val="0"/>
        <w:spacing w:before="8"/>
        <w:ind w:left="993"/>
        <w:rPr>
          <w:b/>
          <w:bCs/>
          <w:sz w:val="24"/>
          <w:szCs w:val="24"/>
        </w:rPr>
      </w:pPr>
    </w:p>
    <w:p w:rsidR="00686701" w:rsidRPr="001D372F" w:rsidRDefault="009E4FA6" w:rsidP="00E9460F">
      <w:pPr>
        <w:pStyle w:val="BodyText"/>
        <w:kinsoku w:val="0"/>
        <w:overflowPunct w:val="0"/>
        <w:ind w:left="993" w:right="2365"/>
        <w:jc w:val="center"/>
        <w:rPr>
          <w:b/>
          <w:color w:val="131313"/>
          <w:spacing w:val="-4"/>
          <w:w w:val="110"/>
          <w:sz w:val="24"/>
          <w:szCs w:val="24"/>
        </w:rPr>
      </w:pPr>
      <w:r w:rsidRPr="001D372F">
        <w:rPr>
          <w:b/>
          <w:color w:val="131313"/>
          <w:spacing w:val="-3"/>
          <w:w w:val="110"/>
          <w:sz w:val="24"/>
          <w:szCs w:val="24"/>
        </w:rPr>
        <w:t xml:space="preserve"> </w:t>
      </w:r>
      <w:r w:rsidR="003974C3" w:rsidRPr="001D372F">
        <w:rPr>
          <w:b/>
          <w:color w:val="131313"/>
          <w:spacing w:val="-3"/>
          <w:w w:val="110"/>
          <w:sz w:val="24"/>
          <w:szCs w:val="24"/>
        </w:rPr>
        <w:t xml:space="preserve">                            </w:t>
      </w:r>
      <w:r w:rsidRPr="001D372F">
        <w:rPr>
          <w:b/>
          <w:color w:val="131313"/>
          <w:spacing w:val="-3"/>
          <w:w w:val="110"/>
          <w:sz w:val="24"/>
          <w:szCs w:val="24"/>
        </w:rPr>
        <w:t xml:space="preserve">  </w:t>
      </w:r>
      <w:r w:rsidR="00686701" w:rsidRPr="001D372F">
        <w:rPr>
          <w:b/>
          <w:color w:val="131313"/>
          <w:spacing w:val="-3"/>
          <w:w w:val="110"/>
          <w:sz w:val="24"/>
          <w:szCs w:val="24"/>
        </w:rPr>
        <w:t>УВ</w:t>
      </w:r>
      <w:r w:rsidR="00686701" w:rsidRPr="001D372F">
        <w:rPr>
          <w:b/>
          <w:color w:val="131313"/>
          <w:spacing w:val="-4"/>
          <w:w w:val="110"/>
          <w:sz w:val="24"/>
          <w:szCs w:val="24"/>
        </w:rPr>
        <w:t>ОД</w:t>
      </w:r>
    </w:p>
    <w:p w:rsidR="007A2717" w:rsidRPr="001D372F" w:rsidRDefault="007A2717" w:rsidP="00E9460F">
      <w:pPr>
        <w:pStyle w:val="BodyText"/>
        <w:kinsoku w:val="0"/>
        <w:overflowPunct w:val="0"/>
        <w:ind w:left="993" w:right="2365"/>
        <w:jc w:val="center"/>
        <w:rPr>
          <w:color w:val="131313"/>
          <w:spacing w:val="-4"/>
          <w:w w:val="110"/>
          <w:sz w:val="24"/>
          <w:szCs w:val="24"/>
        </w:rPr>
      </w:pPr>
    </w:p>
    <w:p w:rsidR="0087600A" w:rsidRPr="001D372F" w:rsidRDefault="0087600A" w:rsidP="00E9460F">
      <w:pPr>
        <w:pStyle w:val="BodyText"/>
        <w:kinsoku w:val="0"/>
        <w:overflowPunct w:val="0"/>
        <w:ind w:left="993" w:right="2365"/>
        <w:jc w:val="center"/>
        <w:rPr>
          <w:color w:val="000000"/>
          <w:sz w:val="24"/>
          <w:szCs w:val="24"/>
        </w:rPr>
      </w:pPr>
    </w:p>
    <w:p w:rsidR="007D25E7" w:rsidRPr="001D372F" w:rsidRDefault="0087600A" w:rsidP="008450E6">
      <w:pPr>
        <w:pStyle w:val="BodyText"/>
        <w:kinsoku w:val="0"/>
        <w:overflowPunct w:val="0"/>
        <w:ind w:left="993" w:right="109"/>
        <w:jc w:val="both"/>
        <w:rPr>
          <w:sz w:val="24"/>
          <w:szCs w:val="24"/>
          <w:lang w:val="sr-Cyrl-CS"/>
        </w:rPr>
      </w:pPr>
      <w:r w:rsidRPr="001D372F">
        <w:rPr>
          <w:sz w:val="24"/>
          <w:szCs w:val="24"/>
          <w:lang w:val="ru-RU"/>
        </w:rPr>
        <w:t>Правни основ за дон</w:t>
      </w:r>
      <w:r w:rsidR="00EA7245" w:rsidRPr="001D372F">
        <w:rPr>
          <w:sz w:val="24"/>
          <w:szCs w:val="24"/>
          <w:lang w:val="ru-RU"/>
        </w:rPr>
        <w:t>ошење Стратешког плана грађевинске</w:t>
      </w:r>
      <w:r w:rsidRPr="001D372F">
        <w:rPr>
          <w:sz w:val="24"/>
          <w:szCs w:val="24"/>
          <w:lang w:val="ru-RU"/>
        </w:rPr>
        <w:t xml:space="preserve"> инспекције општине Врбас је у </w:t>
      </w:r>
      <w:r w:rsidR="008450E6" w:rsidRPr="0010537D">
        <w:rPr>
          <w:sz w:val="24"/>
          <w:szCs w:val="24"/>
          <w:lang w:val="ru-RU"/>
        </w:rPr>
        <w:t xml:space="preserve">Закону о инспекцијском надзору </w:t>
      </w:r>
      <w:r w:rsidR="008450E6" w:rsidRPr="0010537D">
        <w:rPr>
          <w:sz w:val="24"/>
          <w:szCs w:val="24"/>
        </w:rPr>
        <w:t>(„</w:t>
      </w:r>
      <w:r w:rsidR="008450E6" w:rsidRPr="0010537D">
        <w:rPr>
          <w:spacing w:val="-1"/>
          <w:sz w:val="24"/>
          <w:szCs w:val="24"/>
        </w:rPr>
        <w:t>С</w:t>
      </w:r>
      <w:r w:rsidR="008450E6" w:rsidRPr="0010537D">
        <w:rPr>
          <w:sz w:val="24"/>
          <w:szCs w:val="24"/>
        </w:rPr>
        <w:t>л</w:t>
      </w:r>
      <w:r w:rsidR="008450E6" w:rsidRPr="0010537D">
        <w:rPr>
          <w:spacing w:val="1"/>
          <w:sz w:val="24"/>
          <w:szCs w:val="24"/>
        </w:rPr>
        <w:t>у</w:t>
      </w:r>
      <w:r w:rsidR="008450E6" w:rsidRPr="0010537D">
        <w:rPr>
          <w:spacing w:val="-1"/>
          <w:sz w:val="24"/>
          <w:szCs w:val="24"/>
        </w:rPr>
        <w:t>ж</w:t>
      </w:r>
      <w:r w:rsidR="008450E6" w:rsidRPr="0010537D">
        <w:rPr>
          <w:sz w:val="24"/>
          <w:szCs w:val="24"/>
        </w:rPr>
        <w:t xml:space="preserve">бени </w:t>
      </w:r>
      <w:r w:rsidR="008450E6" w:rsidRPr="0010537D">
        <w:rPr>
          <w:spacing w:val="46"/>
          <w:sz w:val="24"/>
          <w:szCs w:val="24"/>
        </w:rPr>
        <w:t xml:space="preserve"> </w:t>
      </w:r>
      <w:r w:rsidR="008450E6" w:rsidRPr="0010537D">
        <w:rPr>
          <w:spacing w:val="1"/>
          <w:sz w:val="24"/>
          <w:szCs w:val="24"/>
        </w:rPr>
        <w:t>г</w:t>
      </w:r>
      <w:r w:rsidR="008450E6" w:rsidRPr="0010537D">
        <w:rPr>
          <w:sz w:val="24"/>
          <w:szCs w:val="24"/>
        </w:rPr>
        <w:t xml:space="preserve">ласник </w:t>
      </w:r>
      <w:r w:rsidR="008450E6" w:rsidRPr="0010537D">
        <w:rPr>
          <w:spacing w:val="46"/>
          <w:sz w:val="24"/>
          <w:szCs w:val="24"/>
        </w:rPr>
        <w:t xml:space="preserve"> </w:t>
      </w:r>
      <w:r w:rsidR="008450E6" w:rsidRPr="0010537D">
        <w:rPr>
          <w:sz w:val="24"/>
          <w:szCs w:val="24"/>
        </w:rPr>
        <w:t>Р</w:t>
      </w:r>
      <w:r w:rsidR="008450E6" w:rsidRPr="0010537D">
        <w:rPr>
          <w:spacing w:val="-1"/>
          <w:sz w:val="24"/>
          <w:szCs w:val="24"/>
        </w:rPr>
        <w:t>С</w:t>
      </w:r>
      <w:r w:rsidR="008450E6" w:rsidRPr="0010537D">
        <w:rPr>
          <w:spacing w:val="1"/>
          <w:sz w:val="24"/>
          <w:szCs w:val="24"/>
        </w:rPr>
        <w:t>”</w:t>
      </w:r>
      <w:r w:rsidR="008450E6" w:rsidRPr="0010537D">
        <w:rPr>
          <w:sz w:val="24"/>
          <w:szCs w:val="24"/>
        </w:rPr>
        <w:t>, б</w:t>
      </w:r>
      <w:r w:rsidR="008450E6" w:rsidRPr="0010537D">
        <w:rPr>
          <w:spacing w:val="1"/>
          <w:sz w:val="24"/>
          <w:szCs w:val="24"/>
        </w:rPr>
        <w:t>р</w:t>
      </w:r>
      <w:r w:rsidR="008450E6" w:rsidRPr="0010537D">
        <w:rPr>
          <w:sz w:val="24"/>
          <w:szCs w:val="24"/>
        </w:rPr>
        <w:t xml:space="preserve">. </w:t>
      </w:r>
      <w:proofErr w:type="gramStart"/>
      <w:r w:rsidR="008450E6" w:rsidRPr="0010537D">
        <w:rPr>
          <w:spacing w:val="-1"/>
          <w:sz w:val="24"/>
          <w:szCs w:val="24"/>
        </w:rPr>
        <w:t>36</w:t>
      </w:r>
      <w:r w:rsidR="008450E6" w:rsidRPr="0010537D">
        <w:rPr>
          <w:sz w:val="24"/>
          <w:szCs w:val="24"/>
        </w:rPr>
        <w:t>/</w:t>
      </w:r>
      <w:r w:rsidR="008450E6" w:rsidRPr="0010537D">
        <w:rPr>
          <w:spacing w:val="-1"/>
          <w:sz w:val="24"/>
          <w:szCs w:val="24"/>
        </w:rPr>
        <w:t>15, 44/18 - др.</w:t>
      </w:r>
      <w:proofErr w:type="gramEnd"/>
      <w:r w:rsidR="008450E6" w:rsidRPr="0010537D">
        <w:rPr>
          <w:spacing w:val="-1"/>
          <w:sz w:val="24"/>
          <w:szCs w:val="24"/>
        </w:rPr>
        <w:t xml:space="preserve"> </w:t>
      </w:r>
      <w:proofErr w:type="gramStart"/>
      <w:r w:rsidR="008450E6" w:rsidRPr="0010537D">
        <w:rPr>
          <w:spacing w:val="-1"/>
          <w:sz w:val="24"/>
          <w:szCs w:val="24"/>
        </w:rPr>
        <w:t>закон</w:t>
      </w:r>
      <w:proofErr w:type="gramEnd"/>
      <w:r w:rsidR="008450E6" w:rsidRPr="0010537D">
        <w:rPr>
          <w:spacing w:val="-1"/>
          <w:sz w:val="24"/>
          <w:szCs w:val="24"/>
        </w:rPr>
        <w:t>, 95/18</w:t>
      </w:r>
      <w:r w:rsidR="008450E6" w:rsidRPr="0010537D">
        <w:rPr>
          <w:sz w:val="24"/>
          <w:szCs w:val="24"/>
        </w:rPr>
        <w:t xml:space="preserve"> </w:t>
      </w:r>
      <w:r w:rsidR="008450E6" w:rsidRPr="0010537D">
        <w:rPr>
          <w:sz w:val="24"/>
          <w:szCs w:val="24"/>
          <w:lang w:val="sr-Cyrl-CS"/>
        </w:rPr>
        <w:t>чл.10)</w:t>
      </w:r>
      <w:r w:rsidR="008450E6">
        <w:rPr>
          <w:sz w:val="24"/>
          <w:szCs w:val="24"/>
          <w:lang w:val="sr-Cyrl-CS"/>
        </w:rPr>
        <w:t xml:space="preserve">. </w:t>
      </w:r>
      <w:r w:rsidR="009619F9" w:rsidRPr="001D372F">
        <w:rPr>
          <w:sz w:val="24"/>
          <w:szCs w:val="24"/>
          <w:lang w:val="sr-Cyrl-CS"/>
        </w:rPr>
        <w:t>Сектор за инспекцијски надзор,</w:t>
      </w:r>
      <w:r w:rsidR="008450E6">
        <w:rPr>
          <w:sz w:val="24"/>
          <w:szCs w:val="24"/>
          <w:lang w:val="sr-Cyrl-CS"/>
        </w:rPr>
        <w:t xml:space="preserve"> </w:t>
      </w:r>
      <w:r w:rsidR="009619F9" w:rsidRPr="001D372F">
        <w:rPr>
          <w:sz w:val="24"/>
          <w:szCs w:val="24"/>
          <w:lang w:val="sr-Cyrl-CS"/>
        </w:rPr>
        <w:t xml:space="preserve">Министарства грађевинарства, саобраћаја и инфраструктуре </w:t>
      </w:r>
      <w:r w:rsidR="009619F9" w:rsidRPr="001D372F">
        <w:rPr>
          <w:sz w:val="24"/>
          <w:szCs w:val="24"/>
        </w:rPr>
        <w:t xml:space="preserve">(у даљем тексту </w:t>
      </w:r>
      <w:r w:rsidR="00CF00DC" w:rsidRPr="001D372F">
        <w:rPr>
          <w:sz w:val="24"/>
          <w:szCs w:val="24"/>
          <w:lang w:val="sr-Cyrl-CS"/>
        </w:rPr>
        <w:t>Републичка грађевинска инспекција</w:t>
      </w:r>
      <w:r w:rsidR="009619F9" w:rsidRPr="001D372F">
        <w:rPr>
          <w:sz w:val="24"/>
          <w:szCs w:val="24"/>
        </w:rPr>
        <w:t>)</w:t>
      </w:r>
      <w:r w:rsidR="007D25E7" w:rsidRPr="001D372F">
        <w:rPr>
          <w:sz w:val="24"/>
          <w:szCs w:val="24"/>
          <w:lang w:val="sr-Cyrl-CS"/>
        </w:rPr>
        <w:t xml:space="preserve">, на предлог руководиоца одељења </w:t>
      </w:r>
      <w:r w:rsidR="00CF00DC" w:rsidRPr="001D372F">
        <w:rPr>
          <w:sz w:val="24"/>
          <w:szCs w:val="24"/>
          <w:lang w:val="sr-Cyrl-CS"/>
        </w:rPr>
        <w:t>за инспекцијске послове , даје мишљење на</w:t>
      </w:r>
      <w:r w:rsidR="007D25E7" w:rsidRPr="001D372F">
        <w:rPr>
          <w:sz w:val="24"/>
          <w:szCs w:val="24"/>
          <w:lang w:val="sr-Cyrl-CS"/>
        </w:rPr>
        <w:t xml:space="preserve"> Стратешки план</w:t>
      </w:r>
      <w:r w:rsidR="00EA7245" w:rsidRPr="001D372F">
        <w:rPr>
          <w:sz w:val="24"/>
          <w:szCs w:val="24"/>
          <w:lang w:val="sr-Cyrl-CS"/>
        </w:rPr>
        <w:t xml:space="preserve"> инспекцијског надзора грађевинске</w:t>
      </w:r>
      <w:r w:rsidR="007D25E7" w:rsidRPr="001D372F">
        <w:rPr>
          <w:sz w:val="24"/>
          <w:szCs w:val="24"/>
          <w:lang w:val="sr-Cyrl-CS"/>
        </w:rPr>
        <w:t xml:space="preserve"> инспекције опш</w:t>
      </w:r>
      <w:r w:rsidR="00BB5DAC" w:rsidRPr="001D372F">
        <w:rPr>
          <w:sz w:val="24"/>
          <w:szCs w:val="24"/>
          <w:lang w:val="sr-Cyrl-CS"/>
        </w:rPr>
        <w:t xml:space="preserve">тине Врбас за период </w:t>
      </w:r>
      <w:r w:rsidR="008450E6">
        <w:rPr>
          <w:sz w:val="24"/>
          <w:szCs w:val="24"/>
          <w:lang w:val="sr-Cyrl-CS"/>
        </w:rPr>
        <w:t>2026-2031</w:t>
      </w:r>
      <w:r w:rsidR="00704C59" w:rsidRPr="001D372F">
        <w:rPr>
          <w:sz w:val="24"/>
          <w:szCs w:val="24"/>
          <w:lang w:val="sr-Cyrl-CS"/>
        </w:rPr>
        <w:t>.</w:t>
      </w:r>
      <w:r w:rsidR="00704C59" w:rsidRPr="001D372F">
        <w:rPr>
          <w:sz w:val="24"/>
          <w:szCs w:val="24"/>
        </w:rPr>
        <w:t>г</w:t>
      </w:r>
      <w:r w:rsidR="00704C59" w:rsidRPr="001D372F">
        <w:rPr>
          <w:sz w:val="24"/>
          <w:szCs w:val="24"/>
          <w:lang w:val="sr-Cyrl-CS"/>
        </w:rPr>
        <w:t xml:space="preserve">одину којим на </w:t>
      </w:r>
      <w:r w:rsidR="007D25E7" w:rsidRPr="001D372F">
        <w:rPr>
          <w:sz w:val="24"/>
          <w:szCs w:val="24"/>
          <w:lang w:val="sr-Cyrl-CS"/>
        </w:rPr>
        <w:t>основу</w:t>
      </w:r>
      <w:r w:rsidR="00704C59" w:rsidRPr="001D372F">
        <w:rPr>
          <w:sz w:val="24"/>
          <w:szCs w:val="24"/>
          <w:lang w:val="sr-Cyrl-CS"/>
        </w:rPr>
        <w:t xml:space="preserve"> </w:t>
      </w:r>
      <w:r w:rsidR="007D25E7" w:rsidRPr="001D372F">
        <w:rPr>
          <w:color w:val="050505"/>
          <w:sz w:val="24"/>
          <w:szCs w:val="24"/>
        </w:rPr>
        <w:t>пр</w:t>
      </w:r>
      <w:r w:rsidR="007D25E7" w:rsidRPr="001D372F">
        <w:rPr>
          <w:color w:val="262626"/>
          <w:sz w:val="24"/>
          <w:szCs w:val="24"/>
        </w:rPr>
        <w:t>оце</w:t>
      </w:r>
      <w:r w:rsidR="007D25E7" w:rsidRPr="001D372F">
        <w:rPr>
          <w:color w:val="050505"/>
          <w:sz w:val="24"/>
          <w:szCs w:val="24"/>
        </w:rPr>
        <w:t>н</w:t>
      </w:r>
      <w:r w:rsidR="007D25E7" w:rsidRPr="001D372F">
        <w:rPr>
          <w:color w:val="262626"/>
          <w:sz w:val="24"/>
          <w:szCs w:val="24"/>
        </w:rPr>
        <w:t>е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262626"/>
          <w:spacing w:val="2"/>
          <w:sz w:val="24"/>
          <w:szCs w:val="24"/>
        </w:rPr>
        <w:t>стања</w:t>
      </w:r>
      <w:r w:rsidR="007D25E7" w:rsidRPr="001D372F">
        <w:rPr>
          <w:color w:val="3F3F3F"/>
          <w:spacing w:val="1"/>
          <w:sz w:val="24"/>
          <w:szCs w:val="24"/>
        </w:rPr>
        <w:t>,</w:t>
      </w:r>
      <w:r w:rsidR="00704C59" w:rsidRPr="001D372F">
        <w:rPr>
          <w:color w:val="3F3F3F"/>
          <w:spacing w:val="1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утврђује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131313"/>
          <w:sz w:val="24"/>
          <w:szCs w:val="24"/>
        </w:rPr>
        <w:t>приоритете</w:t>
      </w:r>
      <w:r w:rsidR="00704C59" w:rsidRPr="001D372F">
        <w:rPr>
          <w:color w:val="131313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у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обављању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131313"/>
          <w:spacing w:val="-4"/>
          <w:sz w:val="24"/>
          <w:szCs w:val="24"/>
        </w:rPr>
        <w:t>по</w:t>
      </w:r>
      <w:r w:rsidR="007D25E7" w:rsidRPr="001D372F">
        <w:rPr>
          <w:color w:val="3F3F3F"/>
          <w:spacing w:val="-3"/>
          <w:sz w:val="24"/>
          <w:szCs w:val="24"/>
        </w:rPr>
        <w:t>с</w:t>
      </w:r>
      <w:r w:rsidR="007D25E7" w:rsidRPr="001D372F">
        <w:rPr>
          <w:color w:val="262626"/>
          <w:spacing w:val="-4"/>
          <w:sz w:val="24"/>
          <w:szCs w:val="24"/>
        </w:rPr>
        <w:t>лова</w:t>
      </w:r>
      <w:r w:rsidR="00704C59" w:rsidRPr="001D372F">
        <w:rPr>
          <w:color w:val="262626"/>
          <w:spacing w:val="-4"/>
          <w:sz w:val="24"/>
          <w:szCs w:val="24"/>
        </w:rPr>
        <w:t xml:space="preserve"> </w:t>
      </w:r>
      <w:r w:rsidR="00EA7245" w:rsidRPr="001D372F">
        <w:rPr>
          <w:color w:val="131313"/>
          <w:spacing w:val="1"/>
          <w:sz w:val="24"/>
          <w:szCs w:val="24"/>
        </w:rPr>
        <w:t>грађевинске</w:t>
      </w:r>
      <w:r w:rsidR="00704C59" w:rsidRPr="001D372F">
        <w:rPr>
          <w:color w:val="131313"/>
          <w:spacing w:val="1"/>
          <w:sz w:val="24"/>
          <w:szCs w:val="24"/>
        </w:rPr>
        <w:t xml:space="preserve"> </w:t>
      </w:r>
      <w:r w:rsidR="007D25E7" w:rsidRPr="001D372F">
        <w:rPr>
          <w:color w:val="131313"/>
          <w:sz w:val="24"/>
          <w:szCs w:val="24"/>
        </w:rPr>
        <w:t>инспекције</w:t>
      </w:r>
      <w:r w:rsidR="00704C59" w:rsidRPr="001D372F">
        <w:rPr>
          <w:color w:val="131313"/>
          <w:sz w:val="24"/>
          <w:szCs w:val="24"/>
        </w:rPr>
        <w:t xml:space="preserve"> </w:t>
      </w:r>
      <w:r w:rsidR="007D25E7" w:rsidRPr="001D372F">
        <w:rPr>
          <w:color w:val="131313"/>
          <w:sz w:val="24"/>
          <w:szCs w:val="24"/>
        </w:rPr>
        <w:t>и</w:t>
      </w:r>
      <w:r w:rsidR="00704C59" w:rsidRPr="001D372F">
        <w:rPr>
          <w:color w:val="131313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даје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262626"/>
          <w:spacing w:val="2"/>
          <w:sz w:val="24"/>
          <w:szCs w:val="24"/>
        </w:rPr>
        <w:t>развој</w:t>
      </w:r>
      <w:r w:rsidR="007D25E7" w:rsidRPr="001D372F">
        <w:rPr>
          <w:color w:val="050505"/>
          <w:spacing w:val="2"/>
          <w:sz w:val="24"/>
          <w:szCs w:val="24"/>
        </w:rPr>
        <w:t>не,</w:t>
      </w:r>
      <w:r w:rsidR="00704C59" w:rsidRPr="001D372F">
        <w:rPr>
          <w:color w:val="050505"/>
          <w:spacing w:val="2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организационе,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262626"/>
          <w:spacing w:val="-1"/>
          <w:sz w:val="24"/>
          <w:szCs w:val="24"/>
        </w:rPr>
        <w:t>ка</w:t>
      </w:r>
      <w:r w:rsidR="007D25E7" w:rsidRPr="001D372F">
        <w:rPr>
          <w:color w:val="3F3F3F"/>
          <w:spacing w:val="-1"/>
          <w:sz w:val="24"/>
          <w:szCs w:val="24"/>
        </w:rPr>
        <w:t>д</w:t>
      </w:r>
      <w:r w:rsidR="007D25E7" w:rsidRPr="001D372F">
        <w:rPr>
          <w:color w:val="262626"/>
          <w:spacing w:val="-2"/>
          <w:sz w:val="24"/>
          <w:szCs w:val="24"/>
        </w:rPr>
        <w:t>ровске</w:t>
      </w:r>
      <w:r w:rsidR="00704C59" w:rsidRPr="001D372F">
        <w:rPr>
          <w:color w:val="262626"/>
          <w:spacing w:val="-2"/>
          <w:sz w:val="24"/>
          <w:szCs w:val="24"/>
        </w:rPr>
        <w:t xml:space="preserve"> </w:t>
      </w:r>
      <w:r w:rsidR="007D25E7" w:rsidRPr="001D372F">
        <w:rPr>
          <w:color w:val="131313"/>
          <w:sz w:val="24"/>
          <w:szCs w:val="24"/>
        </w:rPr>
        <w:t>и</w:t>
      </w:r>
      <w:r w:rsidR="00704C59" w:rsidRPr="001D372F">
        <w:rPr>
          <w:color w:val="131313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друге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основне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131313"/>
          <w:sz w:val="24"/>
          <w:szCs w:val="24"/>
        </w:rPr>
        <w:t>смернице</w:t>
      </w:r>
      <w:r w:rsidR="00704C59" w:rsidRPr="001D372F">
        <w:rPr>
          <w:color w:val="131313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за</w:t>
      </w:r>
      <w:r w:rsidR="00704C59" w:rsidRPr="001D372F">
        <w:rPr>
          <w:color w:val="262626"/>
          <w:sz w:val="24"/>
          <w:szCs w:val="24"/>
        </w:rPr>
        <w:t xml:space="preserve"> </w:t>
      </w:r>
      <w:r w:rsidR="007D25E7" w:rsidRPr="001D372F">
        <w:rPr>
          <w:color w:val="131313"/>
          <w:sz w:val="24"/>
          <w:szCs w:val="24"/>
        </w:rPr>
        <w:t>даљи</w:t>
      </w:r>
      <w:r w:rsidR="00704C59" w:rsidRPr="001D372F">
        <w:rPr>
          <w:color w:val="131313"/>
          <w:sz w:val="24"/>
          <w:szCs w:val="24"/>
        </w:rPr>
        <w:t xml:space="preserve"> </w:t>
      </w:r>
      <w:r w:rsidR="007D25E7" w:rsidRPr="001D372F">
        <w:rPr>
          <w:color w:val="262626"/>
          <w:sz w:val="24"/>
          <w:szCs w:val="24"/>
        </w:rPr>
        <w:t>рад.</w:t>
      </w:r>
    </w:p>
    <w:p w:rsidR="00BD2EBE" w:rsidRPr="001D372F" w:rsidRDefault="00BD2EBE" w:rsidP="00E9460F">
      <w:pPr>
        <w:pStyle w:val="BodyText"/>
        <w:kinsoku w:val="0"/>
        <w:overflowPunct w:val="0"/>
        <w:spacing w:before="2" w:line="235" w:lineRule="auto"/>
        <w:ind w:left="993" w:right="125"/>
        <w:jc w:val="both"/>
        <w:rPr>
          <w:color w:val="000000"/>
          <w:sz w:val="24"/>
          <w:szCs w:val="24"/>
        </w:rPr>
      </w:pPr>
      <w:proofErr w:type="gramStart"/>
      <w:r w:rsidRPr="001D372F">
        <w:rPr>
          <w:color w:val="262626"/>
          <w:sz w:val="24"/>
          <w:szCs w:val="24"/>
        </w:rPr>
        <w:t>У</w:t>
      </w:r>
      <w:r w:rsidR="00C74D8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складу</w:t>
      </w:r>
      <w:r w:rsidR="00C74D8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са</w:t>
      </w:r>
      <w:r w:rsidR="00C74D8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стратешким</w:t>
      </w:r>
      <w:r w:rsidR="00C74D8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планом</w:t>
      </w:r>
      <w:r w:rsidR="00C74D82" w:rsidRPr="001D372F">
        <w:rPr>
          <w:color w:val="131313"/>
          <w:sz w:val="24"/>
          <w:szCs w:val="24"/>
        </w:rPr>
        <w:t xml:space="preserve"> </w:t>
      </w:r>
      <w:r w:rsidR="00EA7245" w:rsidRPr="001D372F">
        <w:rPr>
          <w:color w:val="050505"/>
          <w:spacing w:val="1"/>
          <w:sz w:val="24"/>
          <w:szCs w:val="24"/>
        </w:rPr>
        <w:t>грађевинске</w:t>
      </w:r>
      <w:r w:rsidR="00C74D82" w:rsidRPr="001D372F">
        <w:rPr>
          <w:color w:val="262626"/>
          <w:spacing w:val="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инспекција</w:t>
      </w:r>
      <w:r w:rsidR="00C74D8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сачињава</w:t>
      </w:r>
      <w:r w:rsidR="00C74D8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Годишњи</w:t>
      </w:r>
      <w:r w:rsidR="00C74D8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план</w:t>
      </w:r>
      <w:r w:rsidR="00C74D8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рада</w:t>
      </w:r>
      <w:r w:rsidR="00C74D8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 xml:space="preserve">и </w:t>
      </w:r>
      <w:r w:rsidRPr="001D372F">
        <w:rPr>
          <w:color w:val="262626"/>
          <w:sz w:val="24"/>
          <w:szCs w:val="24"/>
        </w:rPr>
        <w:t>доставља</w:t>
      </w:r>
      <w:r w:rsidR="00C74D8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исти</w:t>
      </w:r>
      <w:r w:rsidR="00C74D82" w:rsidRPr="001D372F">
        <w:rPr>
          <w:color w:val="131313"/>
          <w:sz w:val="24"/>
          <w:szCs w:val="24"/>
        </w:rPr>
        <w:t xml:space="preserve"> </w:t>
      </w:r>
      <w:r w:rsidR="003D6503" w:rsidRPr="001D372F">
        <w:rPr>
          <w:sz w:val="24"/>
          <w:szCs w:val="24"/>
          <w:lang w:val="sr-Cyrl-CS"/>
        </w:rPr>
        <w:t>Републичкој грађевинској инспекцији на давање мишљења</w:t>
      </w:r>
      <w:r w:rsidRPr="001D372F">
        <w:rPr>
          <w:color w:val="131313"/>
          <w:sz w:val="24"/>
          <w:szCs w:val="24"/>
        </w:rPr>
        <w:t>.</w:t>
      </w:r>
      <w:proofErr w:type="gramEnd"/>
      <w:r w:rsidR="00C74D82" w:rsidRPr="001D372F">
        <w:rPr>
          <w:color w:val="131313"/>
          <w:sz w:val="24"/>
          <w:szCs w:val="24"/>
        </w:rPr>
        <w:t xml:space="preserve"> </w:t>
      </w:r>
      <w:proofErr w:type="gramStart"/>
      <w:r w:rsidRPr="001D372F">
        <w:rPr>
          <w:color w:val="131313"/>
          <w:sz w:val="24"/>
          <w:szCs w:val="24"/>
        </w:rPr>
        <w:t>Стратешки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план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годишњи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план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рада</w:t>
      </w:r>
      <w:r w:rsidR="009B12A5" w:rsidRPr="001D372F">
        <w:rPr>
          <w:color w:val="131313"/>
          <w:sz w:val="24"/>
          <w:szCs w:val="24"/>
        </w:rPr>
        <w:t xml:space="preserve"> </w:t>
      </w:r>
      <w:r w:rsidR="003D6503" w:rsidRPr="001D372F">
        <w:rPr>
          <w:color w:val="131313"/>
          <w:sz w:val="24"/>
          <w:szCs w:val="24"/>
        </w:rPr>
        <w:t>грађевинске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инспекције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pacing w:val="1"/>
          <w:sz w:val="24"/>
          <w:szCs w:val="24"/>
        </w:rPr>
        <w:t>усклађу</w:t>
      </w:r>
      <w:r w:rsidRPr="001D372F">
        <w:rPr>
          <w:color w:val="4D4D4D"/>
          <w:sz w:val="24"/>
          <w:szCs w:val="24"/>
        </w:rPr>
        <w:t>ј</w:t>
      </w:r>
      <w:r w:rsidRPr="001D372F">
        <w:rPr>
          <w:color w:val="262626"/>
          <w:spacing w:val="1"/>
          <w:sz w:val="24"/>
          <w:szCs w:val="24"/>
        </w:rPr>
        <w:t>у</w:t>
      </w:r>
      <w:r w:rsidR="009B12A5" w:rsidRPr="001D372F">
        <w:rPr>
          <w:color w:val="262626"/>
          <w:spacing w:val="1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се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пре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доношења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са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прописима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и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pacing w:val="-25"/>
          <w:sz w:val="24"/>
          <w:szCs w:val="24"/>
        </w:rPr>
        <w:t>о</w:t>
      </w:r>
      <w:r w:rsidRPr="001D372F">
        <w:rPr>
          <w:color w:val="262626"/>
          <w:sz w:val="24"/>
          <w:szCs w:val="24"/>
        </w:rPr>
        <w:t>дговарајућим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планским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актима,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као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и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са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ставовима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о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приоритетима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за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pacing w:val="-1"/>
          <w:sz w:val="24"/>
          <w:szCs w:val="24"/>
        </w:rPr>
        <w:t>бе</w:t>
      </w:r>
      <w:r w:rsidRPr="001D372F">
        <w:rPr>
          <w:color w:val="3F3F3F"/>
          <w:spacing w:val="-2"/>
          <w:sz w:val="24"/>
          <w:szCs w:val="24"/>
        </w:rPr>
        <w:t>з</w:t>
      </w:r>
      <w:r w:rsidRPr="001D372F">
        <w:rPr>
          <w:color w:val="262626"/>
          <w:spacing w:val="-2"/>
          <w:sz w:val="24"/>
          <w:szCs w:val="24"/>
        </w:rPr>
        <w:t>бедност</w:t>
      </w:r>
      <w:r w:rsidR="009B12A5" w:rsidRPr="001D372F">
        <w:rPr>
          <w:color w:val="262626"/>
          <w:spacing w:val="-2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људи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имовине</w:t>
      </w:r>
      <w:r w:rsidR="009B12A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у</w:t>
      </w:r>
      <w:r w:rsidR="009B12A5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граду.</w:t>
      </w:r>
      <w:proofErr w:type="gramEnd"/>
    </w:p>
    <w:p w:rsidR="003F6E2F" w:rsidRPr="001D372F" w:rsidRDefault="003F6E2F" w:rsidP="00E9460F">
      <w:pPr>
        <w:pStyle w:val="BodyText"/>
        <w:kinsoku w:val="0"/>
        <w:overflowPunct w:val="0"/>
        <w:spacing w:before="3" w:line="237" w:lineRule="auto"/>
        <w:ind w:left="993" w:right="138"/>
        <w:jc w:val="both"/>
        <w:rPr>
          <w:color w:val="000000"/>
          <w:sz w:val="24"/>
          <w:szCs w:val="24"/>
        </w:rPr>
      </w:pPr>
      <w:r w:rsidRPr="001D372F">
        <w:rPr>
          <w:color w:val="131313"/>
          <w:sz w:val="24"/>
          <w:szCs w:val="24"/>
        </w:rPr>
        <w:t>Поред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тога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што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постоји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законска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обавеза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за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израду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овог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плана,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сврха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истог</w:t>
      </w:r>
      <w:r w:rsidR="00253154" w:rsidRPr="001D372F">
        <w:rPr>
          <w:color w:val="131313"/>
          <w:sz w:val="24"/>
          <w:szCs w:val="24"/>
        </w:rPr>
        <w:t xml:space="preserve"> </w:t>
      </w:r>
      <w:proofErr w:type="gramStart"/>
      <w:r w:rsidRPr="001D372F">
        <w:rPr>
          <w:color w:val="131313"/>
          <w:sz w:val="24"/>
          <w:szCs w:val="24"/>
        </w:rPr>
        <w:t>је</w:t>
      </w:r>
      <w:r w:rsidR="00253154" w:rsidRPr="001D372F">
        <w:rPr>
          <w:color w:val="131313"/>
          <w:sz w:val="24"/>
          <w:szCs w:val="24"/>
        </w:rPr>
        <w:t xml:space="preserve"> </w:t>
      </w:r>
      <w:r w:rsidR="00253154" w:rsidRPr="001D372F">
        <w:rPr>
          <w:color w:val="262626"/>
          <w:sz w:val="24"/>
          <w:szCs w:val="24"/>
        </w:rPr>
        <w:t xml:space="preserve"> у</w:t>
      </w:r>
      <w:r w:rsidRPr="001D372F">
        <w:rPr>
          <w:color w:val="262626"/>
          <w:sz w:val="24"/>
          <w:szCs w:val="24"/>
        </w:rPr>
        <w:t>напређење</w:t>
      </w:r>
      <w:proofErr w:type="gramEnd"/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све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3F3F3F"/>
          <w:sz w:val="24"/>
          <w:szCs w:val="24"/>
        </w:rPr>
        <w:t>у</w:t>
      </w:r>
      <w:r w:rsidRPr="001D372F">
        <w:rPr>
          <w:color w:val="262626"/>
          <w:sz w:val="24"/>
          <w:szCs w:val="24"/>
        </w:rPr>
        <w:t>купног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живота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територији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општине</w:t>
      </w:r>
      <w:r w:rsidR="00253154" w:rsidRPr="001D372F">
        <w:rPr>
          <w:color w:val="262626"/>
          <w:sz w:val="24"/>
          <w:szCs w:val="24"/>
        </w:rPr>
        <w:t xml:space="preserve">  </w:t>
      </w:r>
      <w:r w:rsidRPr="001D372F">
        <w:rPr>
          <w:color w:val="262626"/>
          <w:sz w:val="24"/>
          <w:szCs w:val="24"/>
        </w:rPr>
        <w:t xml:space="preserve"> Врбас</w:t>
      </w:r>
      <w:r w:rsidRPr="001D372F">
        <w:rPr>
          <w:color w:val="131313"/>
          <w:sz w:val="24"/>
          <w:szCs w:val="24"/>
        </w:rPr>
        <w:t>,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уз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неопходну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сарадњу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са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грађанима,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полицијом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и</w:t>
      </w:r>
      <w:r w:rsidR="00253154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инспекцијским</w:t>
      </w:r>
      <w:r w:rsidR="00253154" w:rsidRPr="001D372F">
        <w:rPr>
          <w:color w:val="131313"/>
          <w:sz w:val="24"/>
          <w:szCs w:val="24"/>
        </w:rPr>
        <w:t xml:space="preserve"> </w:t>
      </w:r>
      <w:r w:rsidRPr="008279EB">
        <w:t>службама.</w:t>
      </w:r>
    </w:p>
    <w:p w:rsidR="00010FCE" w:rsidRPr="001D372F" w:rsidRDefault="00010FCE" w:rsidP="00E9460F">
      <w:pPr>
        <w:pStyle w:val="BodyText"/>
        <w:kinsoku w:val="0"/>
        <w:overflowPunct w:val="0"/>
        <w:spacing w:before="2" w:line="236" w:lineRule="exact"/>
        <w:ind w:left="993" w:right="137"/>
        <w:jc w:val="both"/>
        <w:rPr>
          <w:color w:val="000000"/>
          <w:sz w:val="24"/>
          <w:szCs w:val="24"/>
        </w:rPr>
      </w:pPr>
      <w:r w:rsidRPr="001D372F">
        <w:rPr>
          <w:color w:val="262626"/>
          <w:sz w:val="24"/>
          <w:szCs w:val="24"/>
        </w:rPr>
        <w:t>Основни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принципи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у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раду</w:t>
      </w:r>
      <w:r w:rsidR="001C6D81" w:rsidRPr="001D372F">
        <w:rPr>
          <w:color w:val="131313"/>
          <w:sz w:val="24"/>
          <w:szCs w:val="24"/>
        </w:rPr>
        <w:t xml:space="preserve"> </w:t>
      </w:r>
      <w:r w:rsidR="00BD2143" w:rsidRPr="001D372F">
        <w:rPr>
          <w:color w:val="262626"/>
          <w:sz w:val="24"/>
          <w:szCs w:val="24"/>
        </w:rPr>
        <w:t>грађевинске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050505"/>
          <w:spacing w:val="1"/>
          <w:sz w:val="24"/>
          <w:szCs w:val="24"/>
        </w:rPr>
        <w:t>инспекције</w:t>
      </w:r>
      <w:r w:rsidR="001C6D81" w:rsidRPr="001D372F">
        <w:rPr>
          <w:color w:val="050505"/>
          <w:spacing w:val="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су:</w:t>
      </w:r>
      <w:r w:rsidR="001C6D81" w:rsidRPr="001D372F">
        <w:rPr>
          <w:color w:val="131313"/>
          <w:sz w:val="24"/>
          <w:szCs w:val="24"/>
        </w:rPr>
        <w:t xml:space="preserve"> </w:t>
      </w:r>
      <w:proofErr w:type="gramStart"/>
      <w:r w:rsidRPr="001D372F">
        <w:rPr>
          <w:color w:val="262626"/>
          <w:sz w:val="24"/>
          <w:szCs w:val="24"/>
        </w:rPr>
        <w:t>закони</w:t>
      </w:r>
      <w:r w:rsidRPr="001D372F">
        <w:rPr>
          <w:color w:val="262626"/>
          <w:spacing w:val="20"/>
          <w:sz w:val="24"/>
          <w:szCs w:val="24"/>
        </w:rPr>
        <w:t>т</w:t>
      </w:r>
      <w:r w:rsidRPr="001D372F">
        <w:rPr>
          <w:color w:val="3F3F3F"/>
          <w:spacing w:val="-13"/>
          <w:sz w:val="24"/>
          <w:szCs w:val="24"/>
        </w:rPr>
        <w:t>о</w:t>
      </w:r>
      <w:r w:rsidRPr="001D372F">
        <w:rPr>
          <w:color w:val="262626"/>
          <w:sz w:val="24"/>
          <w:szCs w:val="24"/>
        </w:rPr>
        <w:t>ст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,</w:t>
      </w:r>
      <w:r w:rsidRPr="001D372F">
        <w:rPr>
          <w:color w:val="131313"/>
          <w:sz w:val="24"/>
          <w:szCs w:val="24"/>
        </w:rPr>
        <w:t>професионализам</w:t>
      </w:r>
      <w:proofErr w:type="gramEnd"/>
      <w:r w:rsidRPr="001D372F">
        <w:rPr>
          <w:color w:val="131313"/>
          <w:sz w:val="24"/>
          <w:szCs w:val="24"/>
        </w:rPr>
        <w:t>,</w:t>
      </w:r>
      <w:r w:rsidR="001C6D81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сарадња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1C6D81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pacing w:val="1"/>
          <w:sz w:val="24"/>
          <w:szCs w:val="24"/>
        </w:rPr>
        <w:t>сразмерност</w:t>
      </w:r>
      <w:r w:rsidRPr="001D372F">
        <w:rPr>
          <w:color w:val="3F3F3F"/>
          <w:sz w:val="24"/>
          <w:szCs w:val="24"/>
        </w:rPr>
        <w:t>,</w:t>
      </w:r>
      <w:r w:rsidR="001C6D81" w:rsidRPr="001D372F">
        <w:rPr>
          <w:color w:val="3F3F3F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у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циљу</w:t>
      </w:r>
      <w:r w:rsidR="001C6D81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побољшања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и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промовисања</w:t>
      </w:r>
      <w:r w:rsidR="001C6D81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рада</w:t>
      </w:r>
      <w:r w:rsidR="001C6D81" w:rsidRPr="001D372F">
        <w:rPr>
          <w:color w:val="262626"/>
          <w:sz w:val="24"/>
          <w:szCs w:val="24"/>
        </w:rPr>
        <w:t xml:space="preserve"> </w:t>
      </w:r>
      <w:r w:rsidR="00BD2143" w:rsidRPr="001D372F">
        <w:rPr>
          <w:color w:val="131313"/>
          <w:sz w:val="24"/>
          <w:szCs w:val="24"/>
        </w:rPr>
        <w:t>грађевинске</w:t>
      </w:r>
      <w:r w:rsidR="001C6D81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 xml:space="preserve">инспекције,  </w:t>
      </w:r>
      <w:r w:rsidRPr="001D372F">
        <w:rPr>
          <w:color w:val="262626"/>
          <w:sz w:val="24"/>
          <w:szCs w:val="24"/>
        </w:rPr>
        <w:t>утемељеног</w:t>
      </w:r>
      <w:r w:rsidR="001C6D81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</w:t>
      </w:r>
      <w:r w:rsidR="001C6D81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пружањ</w:t>
      </w:r>
      <w:r w:rsidRPr="008279EB">
        <w:t>у</w:t>
      </w:r>
      <w:r w:rsidR="001C6D81" w:rsidRPr="008279EB">
        <w:t xml:space="preserve"> </w:t>
      </w:r>
      <w:r w:rsidRPr="008279EB">
        <w:t>услуга</w:t>
      </w:r>
      <w:r w:rsidR="001C6D81" w:rsidRPr="008279EB">
        <w:t xml:space="preserve"> </w:t>
      </w:r>
      <w:r w:rsidRPr="008279EB">
        <w:t>грађанима.</w:t>
      </w:r>
    </w:p>
    <w:p w:rsidR="00010FCE" w:rsidRPr="001D372F" w:rsidRDefault="00010FCE" w:rsidP="00E9460F">
      <w:pPr>
        <w:pStyle w:val="BodyText"/>
        <w:kinsoku w:val="0"/>
        <w:overflowPunct w:val="0"/>
        <w:spacing w:before="7" w:line="237" w:lineRule="auto"/>
        <w:ind w:left="993" w:right="125"/>
        <w:jc w:val="both"/>
        <w:rPr>
          <w:color w:val="000000"/>
          <w:sz w:val="24"/>
          <w:szCs w:val="24"/>
        </w:rPr>
      </w:pPr>
      <w:r w:rsidRPr="001D372F">
        <w:rPr>
          <w:color w:val="131313"/>
          <w:sz w:val="24"/>
          <w:szCs w:val="24"/>
        </w:rPr>
        <w:t>Програмске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активности</w:t>
      </w:r>
      <w:r w:rsidR="00C34F60" w:rsidRPr="001D372F">
        <w:rPr>
          <w:color w:val="131313"/>
          <w:sz w:val="24"/>
          <w:szCs w:val="24"/>
        </w:rPr>
        <w:t xml:space="preserve"> </w:t>
      </w:r>
      <w:r w:rsidR="00BD2143" w:rsidRPr="001D372F">
        <w:rPr>
          <w:color w:val="131313"/>
          <w:sz w:val="24"/>
          <w:szCs w:val="24"/>
        </w:rPr>
        <w:t>грађевинске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инспекције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заснивају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се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на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законским</w:t>
      </w:r>
      <w:r w:rsidR="00C34F60" w:rsidRPr="001D372F">
        <w:rPr>
          <w:color w:val="131313"/>
          <w:sz w:val="24"/>
          <w:szCs w:val="24"/>
        </w:rPr>
        <w:t xml:space="preserve"> </w:t>
      </w:r>
      <w:proofErr w:type="gramStart"/>
      <w:r w:rsidRPr="001D372F">
        <w:rPr>
          <w:color w:val="131313"/>
          <w:sz w:val="24"/>
          <w:szCs w:val="24"/>
        </w:rPr>
        <w:lastRenderedPageBreak/>
        <w:t>овлашћењима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,изворним</w:t>
      </w:r>
      <w:proofErr w:type="gramEnd"/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пренесеним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050505"/>
          <w:sz w:val="24"/>
          <w:szCs w:val="24"/>
        </w:rPr>
        <w:t>н</w:t>
      </w:r>
      <w:r w:rsidRPr="001D372F">
        <w:rPr>
          <w:color w:val="262626"/>
          <w:sz w:val="24"/>
          <w:szCs w:val="24"/>
        </w:rPr>
        <w:t>адлежностима,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као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 xml:space="preserve">и </w:t>
      </w:r>
      <w:r w:rsidRPr="001D372F">
        <w:rPr>
          <w:color w:val="262626"/>
          <w:sz w:val="24"/>
          <w:szCs w:val="24"/>
        </w:rPr>
        <w:t>утврђеним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при</w:t>
      </w:r>
      <w:r w:rsidR="00C34F60" w:rsidRPr="001D372F">
        <w:rPr>
          <w:color w:val="131313"/>
          <w:sz w:val="24"/>
          <w:szCs w:val="24"/>
        </w:rPr>
        <w:t>о</w:t>
      </w:r>
      <w:r w:rsidRPr="001D372F">
        <w:rPr>
          <w:color w:val="131313"/>
          <w:sz w:val="24"/>
          <w:szCs w:val="24"/>
        </w:rPr>
        <w:t>риотетним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потребама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наше Општине</w:t>
      </w:r>
      <w:r w:rsidRPr="001D372F">
        <w:rPr>
          <w:color w:val="4D4D4D"/>
          <w:spacing w:val="3"/>
          <w:sz w:val="24"/>
          <w:szCs w:val="24"/>
        </w:rPr>
        <w:t>.</w:t>
      </w:r>
      <w:r w:rsidR="00C34F60" w:rsidRPr="001D372F">
        <w:rPr>
          <w:color w:val="4D4D4D"/>
          <w:spacing w:val="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Посебне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активности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ће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бити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усмерене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 xml:space="preserve">на </w:t>
      </w:r>
      <w:r w:rsidRPr="001D372F">
        <w:rPr>
          <w:color w:val="262626"/>
          <w:sz w:val="24"/>
          <w:szCs w:val="24"/>
        </w:rPr>
        <w:t>стварању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050505"/>
          <w:sz w:val="24"/>
          <w:szCs w:val="24"/>
        </w:rPr>
        <w:t>п</w:t>
      </w:r>
      <w:r w:rsidRPr="001D372F">
        <w:rPr>
          <w:color w:val="262626"/>
          <w:sz w:val="24"/>
          <w:szCs w:val="24"/>
        </w:rPr>
        <w:t>овољнијег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амбијента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за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развој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позитивних</w:t>
      </w:r>
      <w:r w:rsidR="00C34F60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односа</w:t>
      </w:r>
      <w:r w:rsidR="00C34F60" w:rsidRPr="001D372F">
        <w:rPr>
          <w:color w:val="262626"/>
          <w:sz w:val="24"/>
          <w:szCs w:val="24"/>
        </w:rPr>
        <w:t xml:space="preserve"> </w:t>
      </w:r>
      <w:r w:rsidR="00BD2143" w:rsidRPr="001D372F">
        <w:rPr>
          <w:color w:val="262626"/>
          <w:sz w:val="24"/>
          <w:szCs w:val="24"/>
        </w:rPr>
        <w:t>грађевинске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3F3F3F"/>
          <w:sz w:val="24"/>
          <w:szCs w:val="24"/>
        </w:rPr>
        <w:t>инспекције</w:t>
      </w:r>
      <w:r w:rsidR="00C34F60" w:rsidRPr="001D372F">
        <w:rPr>
          <w:color w:val="3F3F3F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са</w:t>
      </w:r>
      <w:r w:rsidR="00C34F60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јавношћу.</w:t>
      </w:r>
    </w:p>
    <w:p w:rsidR="00A1248E" w:rsidRPr="001D372F" w:rsidRDefault="00A1248E" w:rsidP="00E9460F">
      <w:pPr>
        <w:pStyle w:val="BodyText"/>
        <w:kinsoku w:val="0"/>
        <w:overflowPunct w:val="0"/>
        <w:ind w:left="993" w:right="122"/>
        <w:jc w:val="both"/>
        <w:rPr>
          <w:color w:val="000000"/>
          <w:sz w:val="24"/>
          <w:szCs w:val="24"/>
        </w:rPr>
      </w:pPr>
      <w:r w:rsidRPr="001D372F">
        <w:rPr>
          <w:color w:val="131313"/>
          <w:sz w:val="24"/>
          <w:szCs w:val="24"/>
        </w:rPr>
        <w:t>Рад</w:t>
      </w:r>
      <w:r w:rsidR="000A3142" w:rsidRPr="001D372F">
        <w:rPr>
          <w:color w:val="131313"/>
          <w:sz w:val="24"/>
          <w:szCs w:val="24"/>
        </w:rPr>
        <w:t xml:space="preserve"> </w:t>
      </w:r>
      <w:r w:rsidR="00BD2143" w:rsidRPr="001D372F">
        <w:rPr>
          <w:color w:val="131313"/>
          <w:sz w:val="24"/>
          <w:szCs w:val="24"/>
        </w:rPr>
        <w:t>грађевинске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инспекције</w:t>
      </w:r>
      <w:r w:rsidR="000A3142" w:rsidRPr="001D372F">
        <w:rPr>
          <w:color w:val="131313"/>
          <w:sz w:val="24"/>
          <w:szCs w:val="24"/>
        </w:rPr>
        <w:t xml:space="preserve"> </w:t>
      </w:r>
      <w:proofErr w:type="gramStart"/>
      <w:r w:rsidRPr="001D372F">
        <w:rPr>
          <w:color w:val="131313"/>
          <w:sz w:val="24"/>
          <w:szCs w:val="24"/>
        </w:rPr>
        <w:t>усмераваће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 xml:space="preserve"> се</w:t>
      </w:r>
      <w:proofErr w:type="gramEnd"/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превенцију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негативних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појава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треба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да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заживи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као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савремени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концепт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у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050505"/>
          <w:sz w:val="24"/>
          <w:szCs w:val="24"/>
        </w:rPr>
        <w:t>нашој Општини</w:t>
      </w:r>
      <w:r w:rsidRPr="001D372F">
        <w:rPr>
          <w:color w:val="4D4D4D"/>
          <w:spacing w:val="2"/>
          <w:sz w:val="24"/>
          <w:szCs w:val="24"/>
        </w:rPr>
        <w:t>.</w:t>
      </w:r>
      <w:r w:rsidR="000A3142" w:rsidRPr="001D372F">
        <w:rPr>
          <w:color w:val="4D4D4D"/>
          <w:spacing w:val="2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То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је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организациона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pacing w:val="-2"/>
          <w:sz w:val="24"/>
          <w:szCs w:val="24"/>
        </w:rPr>
        <w:t>с</w:t>
      </w:r>
      <w:r w:rsidRPr="001D372F">
        <w:rPr>
          <w:color w:val="3F3F3F"/>
          <w:spacing w:val="-2"/>
          <w:sz w:val="24"/>
          <w:szCs w:val="24"/>
        </w:rPr>
        <w:t>т</w:t>
      </w:r>
      <w:r w:rsidRPr="001D372F">
        <w:rPr>
          <w:color w:val="262626"/>
          <w:spacing w:val="-3"/>
          <w:sz w:val="24"/>
          <w:szCs w:val="24"/>
        </w:rPr>
        <w:t>ратегија</w:t>
      </w:r>
      <w:r w:rsidR="000A3142" w:rsidRPr="001D372F">
        <w:rPr>
          <w:color w:val="262626"/>
          <w:spacing w:val="-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која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промовише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ново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партнерство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између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грађана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инспекције</w:t>
      </w:r>
      <w:r w:rsidRPr="001D372F">
        <w:rPr>
          <w:color w:val="131313"/>
          <w:sz w:val="24"/>
          <w:szCs w:val="24"/>
        </w:rPr>
        <w:t>.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Она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је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pacing w:val="1"/>
          <w:sz w:val="24"/>
          <w:szCs w:val="24"/>
        </w:rPr>
        <w:t>базир</w:t>
      </w:r>
      <w:r w:rsidRPr="001D372F">
        <w:rPr>
          <w:color w:val="3F3F3F"/>
          <w:sz w:val="24"/>
          <w:szCs w:val="24"/>
        </w:rPr>
        <w:t>а</w:t>
      </w:r>
      <w:r w:rsidRPr="001D372F">
        <w:rPr>
          <w:color w:val="262626"/>
          <w:spacing w:val="1"/>
          <w:sz w:val="24"/>
          <w:szCs w:val="24"/>
        </w:rPr>
        <w:t>на</w:t>
      </w:r>
      <w:r w:rsidR="000A3142" w:rsidRPr="001D372F">
        <w:rPr>
          <w:color w:val="262626"/>
          <w:spacing w:val="1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на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премиси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 xml:space="preserve">  д</w:t>
      </w:r>
      <w:r w:rsidRPr="001D372F">
        <w:rPr>
          <w:color w:val="3F3F3F"/>
          <w:spacing w:val="1"/>
          <w:sz w:val="24"/>
          <w:szCs w:val="24"/>
        </w:rPr>
        <w:t>а</w:t>
      </w:r>
      <w:r w:rsidR="000A3142" w:rsidRPr="001D372F">
        <w:rPr>
          <w:color w:val="3F3F3F"/>
          <w:spacing w:val="1"/>
          <w:sz w:val="24"/>
          <w:szCs w:val="24"/>
        </w:rPr>
        <w:t xml:space="preserve"> </w:t>
      </w:r>
      <w:r w:rsidRPr="001C4464">
        <w:t>инспекција</w:t>
      </w:r>
      <w:r w:rsidR="000A3142" w:rsidRPr="001D372F">
        <w:rPr>
          <w:color w:val="3F3F3F"/>
          <w:spacing w:val="23"/>
          <w:w w:val="88"/>
          <w:sz w:val="24"/>
          <w:szCs w:val="24"/>
        </w:rPr>
        <w:t xml:space="preserve"> </w:t>
      </w:r>
      <w:r w:rsidRPr="001D372F">
        <w:rPr>
          <w:color w:val="050505"/>
          <w:sz w:val="24"/>
          <w:szCs w:val="24"/>
        </w:rPr>
        <w:t>и</w:t>
      </w:r>
      <w:r w:rsidR="000A3142" w:rsidRPr="001D372F">
        <w:rPr>
          <w:color w:val="050505"/>
          <w:sz w:val="24"/>
          <w:szCs w:val="24"/>
        </w:rPr>
        <w:t xml:space="preserve"> </w:t>
      </w:r>
      <w:r w:rsidRPr="001D372F">
        <w:rPr>
          <w:color w:val="262626"/>
          <w:spacing w:val="1"/>
          <w:sz w:val="24"/>
          <w:szCs w:val="24"/>
        </w:rPr>
        <w:t>заједни</w:t>
      </w:r>
      <w:r w:rsidRPr="001D372F">
        <w:rPr>
          <w:color w:val="050505"/>
          <w:spacing w:val="1"/>
          <w:sz w:val="24"/>
          <w:szCs w:val="24"/>
        </w:rPr>
        <w:t>ца</w:t>
      </w:r>
      <w:r w:rsidR="000A3142" w:rsidRPr="001D372F">
        <w:rPr>
          <w:color w:val="050505"/>
          <w:spacing w:val="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морају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да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раде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заједно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као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равноправни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партнери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да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би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идентификовали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одредили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приорите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те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решили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актуелне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проблеме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ради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побољшања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све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укупног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pacing w:val="2"/>
          <w:sz w:val="24"/>
          <w:szCs w:val="24"/>
        </w:rPr>
        <w:t>квал</w:t>
      </w:r>
      <w:r w:rsidRPr="001D372F">
        <w:rPr>
          <w:color w:val="050505"/>
          <w:spacing w:val="2"/>
          <w:sz w:val="24"/>
          <w:szCs w:val="24"/>
        </w:rPr>
        <w:t>итет</w:t>
      </w:r>
      <w:r w:rsidRPr="001D372F">
        <w:rPr>
          <w:color w:val="262626"/>
          <w:spacing w:val="1"/>
          <w:sz w:val="24"/>
          <w:szCs w:val="24"/>
        </w:rPr>
        <w:t>а</w:t>
      </w:r>
      <w:r w:rsidR="000A3142" w:rsidRPr="001D372F">
        <w:rPr>
          <w:color w:val="262626"/>
          <w:spacing w:val="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живота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територији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3F3F3F"/>
          <w:spacing w:val="-1"/>
          <w:sz w:val="24"/>
          <w:szCs w:val="24"/>
        </w:rPr>
        <w:t>општине</w:t>
      </w:r>
      <w:r w:rsidR="000A3142" w:rsidRPr="001D372F">
        <w:rPr>
          <w:color w:val="3F3F3F"/>
          <w:spacing w:val="-1"/>
          <w:sz w:val="24"/>
          <w:szCs w:val="24"/>
        </w:rPr>
        <w:t xml:space="preserve"> </w:t>
      </w:r>
      <w:r w:rsidRPr="001D372F">
        <w:rPr>
          <w:color w:val="3F3F3F"/>
          <w:spacing w:val="-1"/>
          <w:sz w:val="24"/>
          <w:szCs w:val="24"/>
        </w:rPr>
        <w:t xml:space="preserve"> Врбас</w:t>
      </w:r>
      <w:r w:rsidRPr="001D372F">
        <w:rPr>
          <w:color w:val="131313"/>
          <w:sz w:val="24"/>
          <w:szCs w:val="24"/>
        </w:rPr>
        <w:t>. Тесне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релације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заједнице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 xml:space="preserve">и </w:t>
      </w:r>
      <w:r w:rsidR="00AE16BF" w:rsidRPr="001D372F">
        <w:rPr>
          <w:color w:val="262626"/>
          <w:spacing w:val="1"/>
          <w:sz w:val="24"/>
          <w:szCs w:val="24"/>
        </w:rPr>
        <w:t>грађевинске</w:t>
      </w:r>
      <w:r w:rsidRPr="001D372F">
        <w:rPr>
          <w:color w:val="262626"/>
          <w:spacing w:val="2"/>
          <w:sz w:val="24"/>
          <w:szCs w:val="24"/>
        </w:rPr>
        <w:t xml:space="preserve"> инспекције</w:t>
      </w:r>
      <w:r w:rsidR="000A3142" w:rsidRPr="001D372F">
        <w:rPr>
          <w:color w:val="262626"/>
          <w:spacing w:val="2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подстичу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грађане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 xml:space="preserve">да </w:t>
      </w:r>
      <w:r w:rsidRPr="001D372F">
        <w:rPr>
          <w:color w:val="3F3F3F"/>
          <w:sz w:val="24"/>
          <w:szCs w:val="24"/>
        </w:rPr>
        <w:t>у</w:t>
      </w:r>
      <w:r w:rsidRPr="001D372F">
        <w:rPr>
          <w:color w:val="262626"/>
          <w:spacing w:val="1"/>
          <w:sz w:val="24"/>
          <w:szCs w:val="24"/>
        </w:rPr>
        <w:t>казу</w:t>
      </w:r>
      <w:r w:rsidRPr="001D372F">
        <w:rPr>
          <w:color w:val="3F3F3F"/>
          <w:spacing w:val="1"/>
          <w:sz w:val="24"/>
          <w:szCs w:val="24"/>
        </w:rPr>
        <w:t>ј</w:t>
      </w:r>
      <w:r w:rsidRPr="001D372F">
        <w:rPr>
          <w:color w:val="262626"/>
          <w:spacing w:val="1"/>
          <w:sz w:val="24"/>
          <w:szCs w:val="24"/>
        </w:rPr>
        <w:t>у</w:t>
      </w:r>
      <w:r w:rsidRPr="001D372F">
        <w:rPr>
          <w:color w:val="262626"/>
          <w:sz w:val="24"/>
          <w:szCs w:val="24"/>
        </w:rPr>
        <w:t xml:space="preserve"> на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pacing w:val="1"/>
          <w:sz w:val="24"/>
          <w:szCs w:val="24"/>
        </w:rPr>
        <w:t>проблеме</w:t>
      </w:r>
      <w:r w:rsidRPr="001D372F">
        <w:rPr>
          <w:color w:val="4D4D4D"/>
          <w:sz w:val="24"/>
          <w:szCs w:val="24"/>
        </w:rPr>
        <w:t>.</w:t>
      </w:r>
      <w:r w:rsidRPr="001D372F">
        <w:rPr>
          <w:color w:val="131313"/>
          <w:sz w:val="24"/>
          <w:szCs w:val="24"/>
        </w:rPr>
        <w:t>Овај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модел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3F3F3F"/>
          <w:spacing w:val="-4"/>
          <w:sz w:val="24"/>
          <w:szCs w:val="24"/>
        </w:rPr>
        <w:t>д</w:t>
      </w:r>
      <w:r w:rsidRPr="001D372F">
        <w:rPr>
          <w:color w:val="262626"/>
          <w:spacing w:val="-4"/>
          <w:sz w:val="24"/>
          <w:szCs w:val="24"/>
        </w:rPr>
        <w:t>аје</w:t>
      </w:r>
      <w:r w:rsidR="000A3142" w:rsidRPr="001D372F">
        <w:rPr>
          <w:color w:val="262626"/>
          <w:spacing w:val="-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предност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активном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приступу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проблемима,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који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темељи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на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партнерству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с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грађанима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исказаним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050505"/>
          <w:sz w:val="24"/>
          <w:szCs w:val="24"/>
        </w:rPr>
        <w:t>п</w:t>
      </w:r>
      <w:r w:rsidRPr="001D372F">
        <w:rPr>
          <w:color w:val="262626"/>
          <w:sz w:val="24"/>
          <w:szCs w:val="24"/>
        </w:rPr>
        <w:t>отреб</w:t>
      </w:r>
      <w:r w:rsidRPr="001D372F">
        <w:rPr>
          <w:color w:val="050505"/>
          <w:sz w:val="24"/>
          <w:szCs w:val="24"/>
        </w:rPr>
        <w:t>ама</w:t>
      </w:r>
      <w:r w:rsidR="000A3142" w:rsidRPr="001D372F">
        <w:rPr>
          <w:color w:val="050505"/>
          <w:sz w:val="24"/>
          <w:szCs w:val="24"/>
        </w:rPr>
        <w:t xml:space="preserve"> </w:t>
      </w:r>
      <w:r w:rsidRPr="001D372F">
        <w:rPr>
          <w:color w:val="262626"/>
          <w:spacing w:val="1"/>
          <w:sz w:val="24"/>
          <w:szCs w:val="24"/>
        </w:rPr>
        <w:t>заједн</w:t>
      </w:r>
      <w:r w:rsidRPr="001D372F">
        <w:rPr>
          <w:color w:val="050505"/>
          <w:spacing w:val="1"/>
          <w:sz w:val="24"/>
          <w:szCs w:val="24"/>
        </w:rPr>
        <w:t>ице</w:t>
      </w:r>
      <w:r w:rsidR="000A3142" w:rsidRPr="001D372F">
        <w:rPr>
          <w:color w:val="050505"/>
          <w:spacing w:val="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али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050505"/>
          <w:sz w:val="24"/>
          <w:szCs w:val="24"/>
        </w:rPr>
        <w:t>не</w:t>
      </w:r>
      <w:r w:rsidR="000A3142" w:rsidRPr="001D372F">
        <w:rPr>
          <w:color w:val="050505"/>
          <w:sz w:val="24"/>
          <w:szCs w:val="24"/>
        </w:rPr>
        <w:t xml:space="preserve"> </w:t>
      </w:r>
      <w:r w:rsidR="000A3142" w:rsidRPr="001D372F">
        <w:rPr>
          <w:color w:val="131313"/>
          <w:sz w:val="24"/>
          <w:szCs w:val="24"/>
        </w:rPr>
        <w:t>искљу</w:t>
      </w:r>
      <w:r w:rsidRPr="001D372F">
        <w:rPr>
          <w:color w:val="131313"/>
          <w:sz w:val="24"/>
          <w:szCs w:val="24"/>
        </w:rPr>
        <w:t>чује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ни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самоиницијативно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поступање,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као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ни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реактивно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деловање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већ</w:t>
      </w:r>
      <w:r w:rsidR="000A3142" w:rsidRPr="001D372F">
        <w:rPr>
          <w:color w:val="262626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извршена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кажњива</w:t>
      </w:r>
      <w:r w:rsidR="000A314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62626"/>
          <w:sz w:val="24"/>
          <w:szCs w:val="24"/>
        </w:rPr>
        <w:t>дела.</w:t>
      </w:r>
    </w:p>
    <w:p w:rsidR="00D924FA" w:rsidRPr="001D372F" w:rsidRDefault="006E0510" w:rsidP="00E9460F">
      <w:pPr>
        <w:pStyle w:val="BodyText"/>
        <w:kinsoku w:val="0"/>
        <w:overflowPunct w:val="0"/>
        <w:spacing w:line="234" w:lineRule="auto"/>
        <w:ind w:left="993" w:right="139"/>
        <w:jc w:val="both"/>
        <w:rPr>
          <w:color w:val="000000"/>
          <w:sz w:val="24"/>
          <w:szCs w:val="24"/>
        </w:rPr>
      </w:pPr>
      <w:r w:rsidRPr="006E0510">
        <w:rPr>
          <w:noProof/>
          <w:sz w:val="24"/>
          <w:szCs w:val="24"/>
        </w:rPr>
        <w:pict>
          <v:rect id="_x0000_s1027" style="position:absolute;left:0;text-align:left;margin-left:23.75pt;margin-top:-80pt;width:62pt;height:166pt;z-index:-251659776;mso-position-horizontal-relative:page" o:allowincell="f" filled="f" stroked="f">
            <v:textbox style="mso-next-textbox:#_x0000_s1027" inset="0,0,0,0">
              <w:txbxContent>
                <w:p w:rsidR="00C65658" w:rsidRDefault="00C65658" w:rsidP="00D924FA">
                  <w:pPr>
                    <w:widowControl/>
                    <w:autoSpaceDE/>
                    <w:autoSpaceDN/>
                    <w:adjustRightInd/>
                    <w:spacing w:line="3320" w:lineRule="atLeast"/>
                  </w:pPr>
                </w:p>
                <w:p w:rsidR="00C65658" w:rsidRDefault="00C65658" w:rsidP="00D924FA"/>
              </w:txbxContent>
            </v:textbox>
            <w10:wrap anchorx="page"/>
          </v:rect>
        </w:pict>
      </w:r>
      <w:proofErr w:type="gramStart"/>
      <w:r w:rsidR="00D924FA" w:rsidRPr="001D372F">
        <w:rPr>
          <w:color w:val="131313"/>
          <w:sz w:val="24"/>
          <w:szCs w:val="24"/>
        </w:rPr>
        <w:t>Због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тога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су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едукација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грађана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о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сарадњи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и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мерама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превенције,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израда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242424"/>
          <w:sz w:val="24"/>
          <w:szCs w:val="24"/>
        </w:rPr>
        <w:t>упутстава</w:t>
      </w:r>
      <w:r w:rsidR="0063385E" w:rsidRPr="001D372F">
        <w:rPr>
          <w:color w:val="242424"/>
          <w:sz w:val="24"/>
          <w:szCs w:val="24"/>
        </w:rPr>
        <w:t xml:space="preserve"> </w:t>
      </w:r>
      <w:r w:rsidR="00D924FA" w:rsidRPr="001D372F">
        <w:rPr>
          <w:color w:val="242424"/>
          <w:sz w:val="24"/>
          <w:szCs w:val="24"/>
        </w:rPr>
        <w:t>за</w:t>
      </w:r>
      <w:r w:rsidR="0063385E" w:rsidRPr="001D372F">
        <w:rPr>
          <w:color w:val="242424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поштовање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реда,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идентификација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проблема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и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њихово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решавањ</w:t>
      </w:r>
      <w:r w:rsidR="00D924FA" w:rsidRPr="001D372F">
        <w:rPr>
          <w:color w:val="131313"/>
          <w:spacing w:val="25"/>
          <w:sz w:val="24"/>
          <w:szCs w:val="24"/>
        </w:rPr>
        <w:t>е</w:t>
      </w:r>
      <w:r w:rsidR="00D924FA" w:rsidRPr="001D372F">
        <w:rPr>
          <w:color w:val="3A3A3A"/>
          <w:sz w:val="24"/>
          <w:szCs w:val="24"/>
        </w:rPr>
        <w:t>,</w:t>
      </w:r>
      <w:r w:rsidR="0063385E" w:rsidRPr="001D372F">
        <w:rPr>
          <w:color w:val="3A3A3A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као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и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међусобно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поверење,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битни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242424"/>
          <w:sz w:val="24"/>
          <w:szCs w:val="24"/>
        </w:rPr>
        <w:t>сегменти</w:t>
      </w:r>
      <w:r w:rsidR="0063385E" w:rsidRPr="001D372F">
        <w:rPr>
          <w:color w:val="242424"/>
          <w:sz w:val="24"/>
          <w:szCs w:val="24"/>
        </w:rPr>
        <w:t xml:space="preserve"> </w:t>
      </w:r>
      <w:r w:rsidR="00D924FA" w:rsidRPr="001D372F">
        <w:rPr>
          <w:color w:val="242424"/>
          <w:sz w:val="24"/>
          <w:szCs w:val="24"/>
        </w:rPr>
        <w:t>успешног</w:t>
      </w:r>
      <w:r w:rsidR="0063385E" w:rsidRPr="001D372F">
        <w:rPr>
          <w:color w:val="242424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рада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и</w:t>
      </w:r>
      <w:r w:rsidR="0063385E" w:rsidRPr="001D372F">
        <w:rPr>
          <w:color w:val="131313"/>
          <w:sz w:val="24"/>
          <w:szCs w:val="24"/>
        </w:rPr>
        <w:t xml:space="preserve"> </w:t>
      </w:r>
      <w:r w:rsidR="00D924FA" w:rsidRPr="001D372F">
        <w:rPr>
          <w:color w:val="131313"/>
          <w:sz w:val="24"/>
          <w:szCs w:val="24"/>
        </w:rPr>
        <w:t>резултата</w:t>
      </w:r>
      <w:r w:rsidR="0063385E" w:rsidRPr="001D372F">
        <w:rPr>
          <w:color w:val="131313"/>
          <w:sz w:val="24"/>
          <w:szCs w:val="24"/>
        </w:rPr>
        <w:t xml:space="preserve"> </w:t>
      </w:r>
      <w:r w:rsidR="00CB6877" w:rsidRPr="001D372F">
        <w:rPr>
          <w:color w:val="242424"/>
          <w:sz w:val="24"/>
          <w:szCs w:val="24"/>
        </w:rPr>
        <w:t>грађевинске</w:t>
      </w:r>
      <w:r w:rsidR="0063385E" w:rsidRPr="001D372F">
        <w:rPr>
          <w:color w:val="242424"/>
          <w:sz w:val="24"/>
          <w:szCs w:val="24"/>
        </w:rPr>
        <w:t xml:space="preserve"> </w:t>
      </w:r>
      <w:r w:rsidR="002B624A" w:rsidRPr="001D372F">
        <w:rPr>
          <w:color w:val="131313"/>
          <w:sz w:val="24"/>
          <w:szCs w:val="24"/>
        </w:rPr>
        <w:t>инспекције</w:t>
      </w:r>
      <w:r w:rsidR="00D924FA" w:rsidRPr="001D372F">
        <w:rPr>
          <w:color w:val="131313"/>
          <w:sz w:val="24"/>
          <w:szCs w:val="24"/>
        </w:rPr>
        <w:t>.</w:t>
      </w:r>
      <w:proofErr w:type="gramEnd"/>
    </w:p>
    <w:p w:rsidR="00686701" w:rsidRPr="001D372F" w:rsidRDefault="00686701" w:rsidP="00292372">
      <w:pPr>
        <w:pStyle w:val="BodyText"/>
        <w:kinsoku w:val="0"/>
        <w:overflowPunct w:val="0"/>
        <w:spacing w:before="11"/>
        <w:ind w:left="0"/>
        <w:rPr>
          <w:sz w:val="24"/>
          <w:szCs w:val="24"/>
        </w:rPr>
      </w:pPr>
    </w:p>
    <w:p w:rsidR="002B624A" w:rsidRPr="001D372F" w:rsidRDefault="002B624A" w:rsidP="00E9460F">
      <w:pPr>
        <w:pStyle w:val="BodyText"/>
        <w:kinsoku w:val="0"/>
        <w:overflowPunct w:val="0"/>
        <w:spacing w:before="16" w:line="235" w:lineRule="auto"/>
        <w:ind w:left="993" w:right="139"/>
        <w:jc w:val="both"/>
        <w:rPr>
          <w:color w:val="000000"/>
          <w:sz w:val="24"/>
          <w:szCs w:val="24"/>
        </w:rPr>
      </w:pPr>
      <w:r w:rsidRPr="001D372F">
        <w:rPr>
          <w:color w:val="131313"/>
          <w:sz w:val="24"/>
          <w:szCs w:val="24"/>
        </w:rPr>
        <w:t>Квалитетан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ефикасан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рад</w:t>
      </w:r>
      <w:r w:rsidR="007926A2" w:rsidRPr="001D372F">
        <w:rPr>
          <w:color w:val="131313"/>
          <w:sz w:val="24"/>
          <w:szCs w:val="24"/>
        </w:rPr>
        <w:t xml:space="preserve"> </w:t>
      </w:r>
      <w:r w:rsidR="00CB6877" w:rsidRPr="001D372F">
        <w:rPr>
          <w:color w:val="131313"/>
          <w:sz w:val="24"/>
          <w:szCs w:val="24"/>
        </w:rPr>
        <w:t>грађевинске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инспекције</w:t>
      </w:r>
      <w:r w:rsidR="007926A2" w:rsidRPr="001D372F">
        <w:rPr>
          <w:color w:val="131313"/>
          <w:sz w:val="24"/>
          <w:szCs w:val="24"/>
        </w:rPr>
        <w:t xml:space="preserve"> </w:t>
      </w:r>
      <w:proofErr w:type="gramStart"/>
      <w:r w:rsidRPr="001D372F">
        <w:rPr>
          <w:color w:val="131313"/>
          <w:sz w:val="24"/>
          <w:szCs w:val="24"/>
        </w:rPr>
        <w:t>општине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 xml:space="preserve"> Врбас</w:t>
      </w:r>
      <w:proofErr w:type="gramEnd"/>
      <w:r w:rsidRPr="001D372F">
        <w:rPr>
          <w:color w:val="131313"/>
          <w:sz w:val="24"/>
          <w:szCs w:val="24"/>
        </w:rPr>
        <w:t>,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као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надзорне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службе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pacing w:val="-3"/>
          <w:sz w:val="24"/>
          <w:szCs w:val="24"/>
        </w:rPr>
        <w:t>сист</w:t>
      </w:r>
      <w:r w:rsidRPr="001D372F">
        <w:rPr>
          <w:color w:val="131313"/>
          <w:spacing w:val="-4"/>
          <w:sz w:val="24"/>
          <w:szCs w:val="24"/>
        </w:rPr>
        <w:t>ему</w:t>
      </w:r>
      <w:r w:rsidR="007926A2" w:rsidRPr="001D372F">
        <w:rPr>
          <w:color w:val="131313"/>
          <w:spacing w:val="-4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локалне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самоуправе,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захтева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pacing w:val="-26"/>
          <w:sz w:val="24"/>
          <w:szCs w:val="24"/>
        </w:rPr>
        <w:t>о</w:t>
      </w:r>
      <w:r w:rsidRPr="001D372F">
        <w:rPr>
          <w:color w:val="131313"/>
          <w:sz w:val="24"/>
          <w:szCs w:val="24"/>
        </w:rPr>
        <w:t>дговарајућу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пажњу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надлежних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органа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грађана,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чему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доприноси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доношење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овог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стратешког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документ</w:t>
      </w:r>
      <w:r w:rsidRPr="001D372F">
        <w:rPr>
          <w:color w:val="131313"/>
          <w:spacing w:val="23"/>
          <w:sz w:val="24"/>
          <w:szCs w:val="24"/>
        </w:rPr>
        <w:t>а</w:t>
      </w:r>
      <w:r w:rsidRPr="001D372F">
        <w:rPr>
          <w:color w:val="3A3A3A"/>
          <w:sz w:val="24"/>
          <w:szCs w:val="24"/>
        </w:rPr>
        <w:t>.</w:t>
      </w:r>
      <w:r w:rsidR="007926A2" w:rsidRPr="001D372F">
        <w:rPr>
          <w:color w:val="3A3A3A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Дугорочно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планирање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развоја</w:t>
      </w:r>
      <w:r w:rsidR="007926A2" w:rsidRPr="001D372F">
        <w:rPr>
          <w:color w:val="131313"/>
          <w:sz w:val="24"/>
          <w:szCs w:val="24"/>
        </w:rPr>
        <w:t xml:space="preserve"> </w:t>
      </w:r>
      <w:r w:rsidR="00CB6877" w:rsidRPr="001D372F">
        <w:rPr>
          <w:color w:val="131313"/>
          <w:sz w:val="24"/>
          <w:szCs w:val="24"/>
        </w:rPr>
        <w:t>грађевинске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треба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да</w:t>
      </w:r>
      <w:r w:rsidR="007926A2" w:rsidRPr="001D372F">
        <w:rPr>
          <w:color w:val="242424"/>
          <w:sz w:val="24"/>
          <w:szCs w:val="24"/>
        </w:rPr>
        <w:t xml:space="preserve"> </w:t>
      </w:r>
      <w:proofErr w:type="gramStart"/>
      <w:r w:rsidRPr="001D372F">
        <w:rPr>
          <w:color w:val="242424"/>
          <w:sz w:val="24"/>
          <w:szCs w:val="24"/>
        </w:rPr>
        <w:t>обезбеди</w:t>
      </w:r>
      <w:r w:rsidR="00A37F3C" w:rsidRPr="001D372F">
        <w:rPr>
          <w:color w:val="242424"/>
          <w:sz w:val="24"/>
          <w:szCs w:val="24"/>
        </w:rPr>
        <w:t xml:space="preserve"> 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њено</w:t>
      </w:r>
      <w:proofErr w:type="gramEnd"/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успешно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деловање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граду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сложеном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проблематиком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 xml:space="preserve"> одржавања</w:t>
      </w:r>
      <w:r w:rsidR="007926A2" w:rsidRPr="001D372F">
        <w:rPr>
          <w:color w:val="131313"/>
          <w:sz w:val="24"/>
          <w:szCs w:val="24"/>
        </w:rPr>
        <w:t xml:space="preserve"> 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јавног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реда.</w:t>
      </w:r>
      <w:r w:rsidR="007926A2" w:rsidRPr="001D372F">
        <w:rPr>
          <w:color w:val="131313"/>
          <w:sz w:val="24"/>
          <w:szCs w:val="24"/>
        </w:rPr>
        <w:t xml:space="preserve"> </w:t>
      </w:r>
      <w:proofErr w:type="gramStart"/>
      <w:r w:rsidRPr="001D372F">
        <w:rPr>
          <w:color w:val="131313"/>
          <w:sz w:val="24"/>
          <w:szCs w:val="24"/>
        </w:rPr>
        <w:t>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ту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сврху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анализирана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су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почетна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искуства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општи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контекст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коме</w:t>
      </w:r>
      <w:r w:rsidR="007926A2" w:rsidRPr="001D372F">
        <w:rPr>
          <w:color w:val="131313"/>
          <w:sz w:val="24"/>
          <w:szCs w:val="24"/>
        </w:rPr>
        <w:t xml:space="preserve"> </w:t>
      </w:r>
      <w:r w:rsidR="00CB6877" w:rsidRPr="001D372F">
        <w:rPr>
          <w:color w:val="242424"/>
          <w:sz w:val="24"/>
          <w:szCs w:val="24"/>
        </w:rPr>
        <w:t>грађевинска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делује.</w:t>
      </w:r>
      <w:proofErr w:type="gramEnd"/>
      <w:r w:rsidR="007926A2" w:rsidRPr="001D372F">
        <w:rPr>
          <w:color w:val="131313"/>
          <w:sz w:val="24"/>
          <w:szCs w:val="24"/>
        </w:rPr>
        <w:t xml:space="preserve"> </w:t>
      </w:r>
      <w:proofErr w:type="gramStart"/>
      <w:r w:rsidRPr="001D372F">
        <w:rPr>
          <w:color w:val="131313"/>
          <w:sz w:val="24"/>
          <w:szCs w:val="24"/>
        </w:rPr>
        <w:t>Остварујући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своју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улогу,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одређен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начин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између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инспекцијских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служби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полиције,</w:t>
      </w:r>
      <w:r w:rsidR="007926A2" w:rsidRPr="001D372F">
        <w:rPr>
          <w:color w:val="131313"/>
          <w:sz w:val="24"/>
          <w:szCs w:val="24"/>
        </w:rPr>
        <w:t xml:space="preserve"> </w:t>
      </w:r>
      <w:r w:rsidR="00CB6877" w:rsidRPr="001D372F">
        <w:rPr>
          <w:color w:val="131313"/>
          <w:sz w:val="24"/>
          <w:szCs w:val="24"/>
        </w:rPr>
        <w:t>грађевинска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инспекција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треба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да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постане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истински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сервис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у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служби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грађана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са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којима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гради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партнерске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односе,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а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ради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>заштите</w:t>
      </w:r>
      <w:r w:rsidR="007926A2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њихових</w:t>
      </w:r>
      <w:r w:rsidR="007926A2" w:rsidRPr="001D372F">
        <w:rPr>
          <w:color w:val="131313"/>
          <w:sz w:val="24"/>
          <w:szCs w:val="24"/>
        </w:rPr>
        <w:t xml:space="preserve"> </w:t>
      </w:r>
      <w:r w:rsidRPr="001C4464">
        <w:t>права</w:t>
      </w:r>
      <w:r w:rsidR="007926A2" w:rsidRPr="001C4464">
        <w:t xml:space="preserve"> </w:t>
      </w:r>
      <w:r w:rsidRPr="001C4464">
        <w:t>и</w:t>
      </w:r>
      <w:r w:rsidR="007926A2" w:rsidRPr="001C4464">
        <w:t xml:space="preserve"> </w:t>
      </w:r>
      <w:r w:rsidRPr="001C4464">
        <w:t>интереса.</w:t>
      </w:r>
      <w:proofErr w:type="gramEnd"/>
    </w:p>
    <w:p w:rsidR="005634C1" w:rsidRPr="00482220" w:rsidRDefault="005634C1" w:rsidP="00482220">
      <w:pPr>
        <w:widowControl/>
        <w:autoSpaceDE/>
        <w:autoSpaceDN/>
        <w:adjustRightInd/>
        <w:rPr>
          <w:color w:val="000000"/>
        </w:rPr>
      </w:pPr>
    </w:p>
    <w:p w:rsidR="00312040" w:rsidRPr="001D372F" w:rsidRDefault="00312040" w:rsidP="00E9460F">
      <w:pPr>
        <w:widowControl/>
        <w:autoSpaceDE/>
        <w:autoSpaceDN/>
        <w:adjustRightInd/>
        <w:ind w:left="993"/>
        <w:rPr>
          <w:color w:val="000000"/>
        </w:rPr>
      </w:pPr>
    </w:p>
    <w:p w:rsidR="00A415BA" w:rsidRPr="001D372F" w:rsidRDefault="00A415BA" w:rsidP="003F3A5A">
      <w:pPr>
        <w:pStyle w:val="BodyText"/>
        <w:kinsoku w:val="0"/>
        <w:overflowPunct w:val="0"/>
        <w:ind w:left="993"/>
        <w:jc w:val="center"/>
        <w:rPr>
          <w:b/>
          <w:color w:val="000000"/>
          <w:sz w:val="24"/>
          <w:szCs w:val="24"/>
        </w:rPr>
      </w:pPr>
      <w:r w:rsidRPr="001D372F">
        <w:rPr>
          <w:b/>
          <w:color w:val="131313"/>
          <w:sz w:val="24"/>
          <w:szCs w:val="24"/>
        </w:rPr>
        <w:t xml:space="preserve">I </w:t>
      </w:r>
      <w:r w:rsidRPr="001D372F">
        <w:rPr>
          <w:b/>
          <w:color w:val="242424"/>
          <w:sz w:val="24"/>
          <w:szCs w:val="24"/>
        </w:rPr>
        <w:t>СВРХА</w:t>
      </w:r>
      <w:r w:rsidR="00A37F3C" w:rsidRPr="001D372F">
        <w:rPr>
          <w:b/>
          <w:color w:val="242424"/>
          <w:sz w:val="24"/>
          <w:szCs w:val="24"/>
        </w:rPr>
        <w:t xml:space="preserve"> </w:t>
      </w:r>
      <w:r w:rsidRPr="001D372F">
        <w:rPr>
          <w:b/>
          <w:color w:val="131313"/>
          <w:sz w:val="24"/>
          <w:szCs w:val="24"/>
        </w:rPr>
        <w:t>И</w:t>
      </w:r>
      <w:r w:rsidR="00A37F3C" w:rsidRPr="001D372F">
        <w:rPr>
          <w:b/>
          <w:color w:val="131313"/>
          <w:sz w:val="24"/>
          <w:szCs w:val="24"/>
        </w:rPr>
        <w:t xml:space="preserve"> </w:t>
      </w:r>
      <w:r w:rsidRPr="001D372F">
        <w:rPr>
          <w:b/>
          <w:color w:val="131313"/>
          <w:sz w:val="24"/>
          <w:szCs w:val="24"/>
        </w:rPr>
        <w:t>УНУТРАШЊЕ</w:t>
      </w:r>
      <w:r w:rsidR="00A37F3C" w:rsidRPr="001D372F">
        <w:rPr>
          <w:b/>
          <w:color w:val="131313"/>
          <w:sz w:val="24"/>
          <w:szCs w:val="24"/>
        </w:rPr>
        <w:t xml:space="preserve"> </w:t>
      </w:r>
      <w:r w:rsidRPr="001D372F">
        <w:rPr>
          <w:b/>
          <w:color w:val="131313"/>
          <w:sz w:val="24"/>
          <w:szCs w:val="24"/>
        </w:rPr>
        <w:t>УРЕЂЕЊЕ</w:t>
      </w:r>
      <w:r w:rsidR="00A37F3C" w:rsidRPr="001D372F">
        <w:rPr>
          <w:b/>
          <w:color w:val="131313"/>
          <w:sz w:val="24"/>
          <w:szCs w:val="24"/>
        </w:rPr>
        <w:t xml:space="preserve"> </w:t>
      </w:r>
      <w:r w:rsidR="003D0EA0" w:rsidRPr="001D372F">
        <w:rPr>
          <w:b/>
          <w:color w:val="131313"/>
          <w:sz w:val="24"/>
          <w:szCs w:val="24"/>
        </w:rPr>
        <w:t>ГРАЂЕВИНСКЕ</w:t>
      </w:r>
      <w:r w:rsidR="00A37F3C" w:rsidRPr="001D372F">
        <w:rPr>
          <w:b/>
          <w:color w:val="131313"/>
          <w:sz w:val="24"/>
          <w:szCs w:val="24"/>
        </w:rPr>
        <w:t xml:space="preserve"> </w:t>
      </w:r>
      <w:r w:rsidR="00486082" w:rsidRPr="001D372F">
        <w:rPr>
          <w:b/>
          <w:color w:val="131313"/>
          <w:sz w:val="24"/>
          <w:szCs w:val="24"/>
        </w:rPr>
        <w:t>ИНСПЕКЦИЈЕ</w:t>
      </w:r>
    </w:p>
    <w:p w:rsidR="00A415BA" w:rsidRPr="001D372F" w:rsidRDefault="00A415BA" w:rsidP="00E9460F">
      <w:pPr>
        <w:pStyle w:val="BodyText"/>
        <w:kinsoku w:val="0"/>
        <w:overflowPunct w:val="0"/>
        <w:spacing w:before="4"/>
        <w:ind w:left="993"/>
        <w:rPr>
          <w:sz w:val="24"/>
          <w:szCs w:val="24"/>
        </w:rPr>
      </w:pPr>
    </w:p>
    <w:p w:rsidR="00312040" w:rsidRPr="001D372F" w:rsidRDefault="00312040" w:rsidP="00E9460F">
      <w:pPr>
        <w:pStyle w:val="BodyText"/>
        <w:kinsoku w:val="0"/>
        <w:overflowPunct w:val="0"/>
        <w:spacing w:before="4"/>
        <w:ind w:left="993"/>
        <w:rPr>
          <w:sz w:val="24"/>
          <w:szCs w:val="24"/>
        </w:rPr>
      </w:pPr>
    </w:p>
    <w:p w:rsidR="006F79D7" w:rsidRPr="001D372F" w:rsidRDefault="003D0EA0" w:rsidP="00482220">
      <w:pPr>
        <w:pStyle w:val="BodyText"/>
        <w:kinsoku w:val="0"/>
        <w:overflowPunct w:val="0"/>
        <w:spacing w:line="238" w:lineRule="auto"/>
        <w:ind w:left="720" w:right="139"/>
        <w:jc w:val="both"/>
        <w:rPr>
          <w:color w:val="131313"/>
          <w:sz w:val="24"/>
          <w:szCs w:val="24"/>
        </w:rPr>
      </w:pPr>
      <w:r w:rsidRPr="001D372F">
        <w:rPr>
          <w:color w:val="242424"/>
          <w:sz w:val="24"/>
          <w:szCs w:val="24"/>
        </w:rPr>
        <w:t>Грађевинска</w:t>
      </w:r>
      <w:r w:rsidR="005C4BBB" w:rsidRPr="001D372F">
        <w:rPr>
          <w:color w:val="242424"/>
          <w:sz w:val="24"/>
          <w:szCs w:val="24"/>
        </w:rPr>
        <w:t xml:space="preserve"> </w:t>
      </w:r>
      <w:r w:rsidR="002B4B27" w:rsidRPr="001D372F">
        <w:rPr>
          <w:color w:val="131313"/>
          <w:sz w:val="24"/>
          <w:szCs w:val="24"/>
        </w:rPr>
        <w:t>инспекција</w:t>
      </w:r>
      <w:r w:rsidR="005C4BBB" w:rsidRPr="001D372F">
        <w:rPr>
          <w:color w:val="131313"/>
          <w:sz w:val="24"/>
          <w:szCs w:val="24"/>
        </w:rPr>
        <w:t xml:space="preserve"> </w:t>
      </w:r>
      <w:r w:rsidR="002B4B27" w:rsidRPr="001D372F">
        <w:rPr>
          <w:color w:val="131313"/>
          <w:sz w:val="24"/>
          <w:szCs w:val="24"/>
        </w:rPr>
        <w:t>општине</w:t>
      </w:r>
      <w:r w:rsidR="005C4BBB" w:rsidRPr="001D372F">
        <w:rPr>
          <w:color w:val="131313"/>
          <w:sz w:val="24"/>
          <w:szCs w:val="24"/>
        </w:rPr>
        <w:t xml:space="preserve"> </w:t>
      </w:r>
      <w:r w:rsidR="002B4B27" w:rsidRPr="001D372F">
        <w:rPr>
          <w:color w:val="131313"/>
          <w:sz w:val="24"/>
          <w:szCs w:val="24"/>
        </w:rPr>
        <w:t xml:space="preserve"> Врбас</w:t>
      </w:r>
      <w:r w:rsidR="00A415BA" w:rsidRPr="001D372F">
        <w:rPr>
          <w:color w:val="242424"/>
          <w:sz w:val="24"/>
          <w:szCs w:val="24"/>
        </w:rPr>
        <w:t>,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основана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је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у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складу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са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Законом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о</w:t>
      </w:r>
      <w:r w:rsidR="005C4BBB" w:rsidRPr="001D372F">
        <w:rPr>
          <w:color w:val="242424"/>
          <w:sz w:val="24"/>
          <w:szCs w:val="24"/>
        </w:rPr>
        <w:t xml:space="preserve"> </w:t>
      </w:r>
      <w:r w:rsidRPr="001D372F">
        <w:rPr>
          <w:color w:val="242424"/>
          <w:sz w:val="24"/>
          <w:szCs w:val="24"/>
        </w:rPr>
        <w:t xml:space="preserve">планирању и </w:t>
      </w:r>
      <w:r w:rsidRPr="00482220">
        <w:rPr>
          <w:color w:val="242424"/>
          <w:sz w:val="24"/>
          <w:szCs w:val="24"/>
        </w:rPr>
        <w:t>изградњи</w:t>
      </w:r>
      <w:r w:rsidR="005C4BBB" w:rsidRPr="00482220">
        <w:rPr>
          <w:color w:val="131313"/>
          <w:sz w:val="24"/>
          <w:szCs w:val="24"/>
        </w:rPr>
        <w:t xml:space="preserve"> </w:t>
      </w:r>
      <w:r w:rsidR="00482220" w:rsidRPr="00482220">
        <w:rPr>
          <w:spacing w:val="-1"/>
          <w:sz w:val="24"/>
          <w:szCs w:val="24"/>
        </w:rPr>
        <w:t>(«Сл.</w:t>
      </w:r>
      <w:r w:rsidR="00482220" w:rsidRPr="00482220">
        <w:rPr>
          <w:sz w:val="24"/>
          <w:szCs w:val="24"/>
        </w:rPr>
        <w:t xml:space="preserve"> </w:t>
      </w:r>
      <w:r w:rsidR="00482220" w:rsidRPr="00482220">
        <w:rPr>
          <w:spacing w:val="-1"/>
          <w:sz w:val="24"/>
          <w:szCs w:val="24"/>
        </w:rPr>
        <w:t xml:space="preserve">гласник </w:t>
      </w:r>
      <w:r w:rsidR="00482220" w:rsidRPr="00482220">
        <w:rPr>
          <w:spacing w:val="1"/>
          <w:sz w:val="24"/>
          <w:szCs w:val="24"/>
        </w:rPr>
        <w:t>РС»</w:t>
      </w:r>
      <w:r w:rsidR="00482220" w:rsidRPr="00482220">
        <w:rPr>
          <w:spacing w:val="-6"/>
          <w:sz w:val="24"/>
          <w:szCs w:val="24"/>
        </w:rPr>
        <w:t xml:space="preserve"> </w:t>
      </w:r>
      <w:r w:rsidR="00482220" w:rsidRPr="00482220">
        <w:rPr>
          <w:sz w:val="24"/>
          <w:szCs w:val="24"/>
        </w:rPr>
        <w:t xml:space="preserve">бр. </w:t>
      </w:r>
      <w:r w:rsidR="00482220" w:rsidRPr="00482220">
        <w:rPr>
          <w:spacing w:val="-1"/>
          <w:sz w:val="24"/>
          <w:szCs w:val="24"/>
        </w:rPr>
        <w:t>72/09,</w:t>
      </w:r>
      <w:r w:rsidR="00482220" w:rsidRPr="00482220">
        <w:rPr>
          <w:sz w:val="24"/>
          <w:szCs w:val="24"/>
        </w:rPr>
        <w:t xml:space="preserve"> </w:t>
      </w:r>
      <w:r w:rsidR="00482220" w:rsidRPr="00482220">
        <w:rPr>
          <w:spacing w:val="-1"/>
          <w:sz w:val="24"/>
          <w:szCs w:val="24"/>
        </w:rPr>
        <w:t>81/09-исправка,64/10-ус,</w:t>
      </w:r>
      <w:r w:rsidR="00482220" w:rsidRPr="00482220">
        <w:rPr>
          <w:spacing w:val="-2"/>
          <w:sz w:val="24"/>
          <w:szCs w:val="24"/>
        </w:rPr>
        <w:t xml:space="preserve"> </w:t>
      </w:r>
      <w:r w:rsidR="00482220" w:rsidRPr="00482220">
        <w:rPr>
          <w:spacing w:val="-1"/>
          <w:sz w:val="24"/>
          <w:szCs w:val="24"/>
        </w:rPr>
        <w:t>24/11,</w:t>
      </w:r>
      <w:r w:rsidR="00482220" w:rsidRPr="00482220">
        <w:rPr>
          <w:spacing w:val="-2"/>
          <w:sz w:val="24"/>
          <w:szCs w:val="24"/>
        </w:rPr>
        <w:t xml:space="preserve"> </w:t>
      </w:r>
      <w:r w:rsidR="00482220" w:rsidRPr="00482220">
        <w:rPr>
          <w:sz w:val="24"/>
          <w:szCs w:val="24"/>
        </w:rPr>
        <w:t>121/12,42/13-ус,50/13-ус,98/13-ус,</w:t>
      </w:r>
      <w:r w:rsidR="00482220" w:rsidRPr="00482220">
        <w:rPr>
          <w:spacing w:val="-2"/>
          <w:sz w:val="24"/>
          <w:szCs w:val="24"/>
        </w:rPr>
        <w:t xml:space="preserve"> </w:t>
      </w:r>
      <w:r w:rsidR="00482220" w:rsidRPr="00482220">
        <w:rPr>
          <w:sz w:val="24"/>
          <w:szCs w:val="24"/>
        </w:rPr>
        <w:t>132/14,</w:t>
      </w:r>
      <w:r w:rsidR="00482220" w:rsidRPr="00482220">
        <w:rPr>
          <w:spacing w:val="-2"/>
          <w:sz w:val="24"/>
          <w:szCs w:val="24"/>
        </w:rPr>
        <w:t xml:space="preserve"> </w:t>
      </w:r>
      <w:r w:rsidR="00482220" w:rsidRPr="00482220">
        <w:rPr>
          <w:sz w:val="24"/>
          <w:szCs w:val="24"/>
        </w:rPr>
        <w:t>145/14,83/18,31/19, 37/19 др закон, 9/20, 52/21)</w:t>
      </w:r>
      <w:r w:rsidR="00591650" w:rsidRPr="001D372F">
        <w:rPr>
          <w:color w:val="131313"/>
          <w:sz w:val="24"/>
          <w:szCs w:val="24"/>
        </w:rPr>
        <w:t xml:space="preserve"> и</w:t>
      </w:r>
      <w:r w:rsidR="00EE7853" w:rsidRPr="001D372F">
        <w:rPr>
          <w:color w:val="131313"/>
          <w:sz w:val="24"/>
          <w:szCs w:val="24"/>
        </w:rPr>
        <w:t xml:space="preserve"> Одлуке о општинској управи </w:t>
      </w:r>
      <w:r w:rsidR="00482220" w:rsidRPr="0010537D">
        <w:rPr>
          <w:color w:val="242424"/>
          <w:spacing w:val="-3"/>
          <w:sz w:val="24"/>
          <w:szCs w:val="24"/>
        </w:rPr>
        <w:t>("</w:t>
      </w:r>
      <w:r w:rsidR="00482220" w:rsidRPr="0010537D">
        <w:rPr>
          <w:color w:val="242424"/>
          <w:spacing w:val="-4"/>
          <w:sz w:val="24"/>
          <w:szCs w:val="24"/>
        </w:rPr>
        <w:t xml:space="preserve">Службени </w:t>
      </w:r>
      <w:r w:rsidR="00482220" w:rsidRPr="0010537D">
        <w:rPr>
          <w:color w:val="242424"/>
          <w:sz w:val="24"/>
          <w:szCs w:val="24"/>
        </w:rPr>
        <w:t>лист општине Врбас",</w:t>
      </w:r>
      <w:r w:rsidR="00482220" w:rsidRPr="0010537D">
        <w:rPr>
          <w:color w:val="131313"/>
          <w:sz w:val="24"/>
          <w:szCs w:val="24"/>
        </w:rPr>
        <w:t>број</w:t>
      </w:r>
      <w:r w:rsidR="00482220" w:rsidRPr="0010537D">
        <w:rPr>
          <w:sz w:val="24"/>
          <w:szCs w:val="24"/>
        </w:rPr>
        <w:t xml:space="preserve"> 6/2019, 28/2019, 39/2020, 17/2021 и 30/2024</w:t>
      </w:r>
      <w:r w:rsidR="00482220" w:rsidRPr="0010537D">
        <w:rPr>
          <w:color w:val="131313"/>
          <w:sz w:val="24"/>
          <w:szCs w:val="24"/>
        </w:rPr>
        <w:t xml:space="preserve">) </w:t>
      </w:r>
      <w:r w:rsidR="00A415BA" w:rsidRPr="001D372F">
        <w:rPr>
          <w:color w:val="242424"/>
          <w:sz w:val="24"/>
          <w:szCs w:val="24"/>
        </w:rPr>
        <w:t>за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обављање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законом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и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другим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прописима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и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општим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актима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утврђених</w:t>
      </w:r>
      <w:r w:rsidR="005C4BBB" w:rsidRPr="001D372F">
        <w:rPr>
          <w:color w:val="242424"/>
          <w:sz w:val="24"/>
          <w:szCs w:val="24"/>
        </w:rPr>
        <w:t xml:space="preserve"> </w:t>
      </w:r>
      <w:r w:rsidR="00766258" w:rsidRPr="001D372F">
        <w:rPr>
          <w:color w:val="131313"/>
          <w:sz w:val="24"/>
          <w:szCs w:val="24"/>
        </w:rPr>
        <w:t>грађевинских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и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других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послова,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чијим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обављањем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се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обезбеђује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извршавање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послова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pacing w:val="3"/>
          <w:sz w:val="24"/>
          <w:szCs w:val="24"/>
        </w:rPr>
        <w:t>и</w:t>
      </w:r>
      <w:r w:rsidR="00A415BA" w:rsidRPr="001D372F">
        <w:rPr>
          <w:color w:val="3A3A3A"/>
          <w:spacing w:val="2"/>
          <w:sz w:val="24"/>
          <w:szCs w:val="24"/>
        </w:rPr>
        <w:t>з</w:t>
      </w:r>
      <w:r w:rsidR="005C4BBB" w:rsidRPr="001D372F">
        <w:rPr>
          <w:color w:val="3A3A3A"/>
          <w:spacing w:val="2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надлежности</w:t>
      </w:r>
      <w:r w:rsidR="005C4BBB" w:rsidRPr="001D372F">
        <w:rPr>
          <w:color w:val="131313"/>
          <w:sz w:val="24"/>
          <w:szCs w:val="24"/>
        </w:rPr>
        <w:t xml:space="preserve"> </w:t>
      </w:r>
      <w:r w:rsidR="00591650" w:rsidRPr="001D372F">
        <w:rPr>
          <w:color w:val="131313"/>
          <w:sz w:val="24"/>
          <w:szCs w:val="24"/>
        </w:rPr>
        <w:t>општине Врбас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(у</w:t>
      </w:r>
      <w:r w:rsidR="005C4BBB" w:rsidRPr="001D372F">
        <w:rPr>
          <w:color w:val="131313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даљем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тексту:</w:t>
      </w:r>
      <w:r w:rsidR="00591650" w:rsidRPr="001D372F">
        <w:rPr>
          <w:color w:val="242424"/>
          <w:sz w:val="24"/>
          <w:szCs w:val="24"/>
        </w:rPr>
        <w:t>Општине</w:t>
      </w:r>
      <w:r w:rsidR="00A415BA" w:rsidRPr="001D372F">
        <w:rPr>
          <w:color w:val="242424"/>
          <w:sz w:val="24"/>
          <w:szCs w:val="24"/>
        </w:rPr>
        <w:t>)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у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областима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242424"/>
          <w:sz w:val="24"/>
          <w:szCs w:val="24"/>
        </w:rPr>
        <w:t>и</w:t>
      </w:r>
      <w:r w:rsidR="005C4BBB" w:rsidRPr="001D372F">
        <w:rPr>
          <w:color w:val="242424"/>
          <w:sz w:val="24"/>
          <w:szCs w:val="24"/>
        </w:rPr>
        <w:t xml:space="preserve"> </w:t>
      </w:r>
      <w:r w:rsidR="00A415BA" w:rsidRPr="001D372F">
        <w:rPr>
          <w:color w:val="131313"/>
          <w:sz w:val="24"/>
          <w:szCs w:val="24"/>
        </w:rPr>
        <w:t>то:</w:t>
      </w:r>
      <w:r w:rsidR="005C4BBB" w:rsidRPr="001D372F">
        <w:rPr>
          <w:color w:val="131313"/>
          <w:sz w:val="24"/>
          <w:szCs w:val="24"/>
        </w:rPr>
        <w:t xml:space="preserve"> </w:t>
      </w:r>
      <w:r w:rsidR="006F79D7" w:rsidRPr="001D372F">
        <w:rPr>
          <w:color w:val="131313"/>
          <w:sz w:val="24"/>
          <w:szCs w:val="24"/>
        </w:rPr>
        <w:t xml:space="preserve">Надзор над применом закона и других прописа којима се уређује </w:t>
      </w:r>
      <w:r w:rsidR="006F79D7" w:rsidRPr="001D372F">
        <w:rPr>
          <w:color w:val="131313"/>
          <w:sz w:val="24"/>
          <w:szCs w:val="24"/>
          <w:lang w:val="sr-Cyrl-CS"/>
        </w:rPr>
        <w:t>област грађевинарства</w:t>
      </w:r>
      <w:r w:rsidR="006F79D7" w:rsidRPr="001D372F">
        <w:rPr>
          <w:color w:val="131313"/>
          <w:sz w:val="24"/>
          <w:szCs w:val="24"/>
        </w:rPr>
        <w:t>;</w:t>
      </w:r>
    </w:p>
    <w:p w:rsidR="006F79D7" w:rsidRPr="001D372F" w:rsidRDefault="006F79D7" w:rsidP="00482220">
      <w:pPr>
        <w:pStyle w:val="BodyText"/>
        <w:kinsoku w:val="0"/>
        <w:overflowPunct w:val="0"/>
        <w:spacing w:line="238" w:lineRule="auto"/>
        <w:ind w:left="720" w:right="139"/>
        <w:jc w:val="both"/>
        <w:rPr>
          <w:color w:val="131313"/>
          <w:sz w:val="24"/>
          <w:szCs w:val="24"/>
        </w:rPr>
      </w:pPr>
      <w:proofErr w:type="gramStart"/>
      <w:r w:rsidRPr="001D372F">
        <w:rPr>
          <w:color w:val="131313"/>
          <w:sz w:val="24"/>
          <w:szCs w:val="24"/>
        </w:rPr>
        <w:t xml:space="preserve">Надзор над применом закона и других прописа којима се уређује </w:t>
      </w:r>
      <w:r w:rsidRPr="001D372F">
        <w:rPr>
          <w:color w:val="131313"/>
          <w:sz w:val="24"/>
          <w:szCs w:val="24"/>
          <w:lang w:val="sr-Cyrl-CS"/>
        </w:rPr>
        <w:t>област одржавања стамбених зграда</w:t>
      </w:r>
      <w:r w:rsidR="00482220">
        <w:rPr>
          <w:color w:val="131313"/>
          <w:sz w:val="24"/>
          <w:szCs w:val="24"/>
        </w:rPr>
        <w:t>.</w:t>
      </w:r>
      <w:proofErr w:type="gramEnd"/>
      <w:r w:rsidRPr="001D372F">
        <w:rPr>
          <w:color w:val="131313"/>
          <w:sz w:val="24"/>
          <w:szCs w:val="24"/>
        </w:rPr>
        <w:t xml:space="preserve"> </w:t>
      </w:r>
    </w:p>
    <w:p w:rsidR="00A415BA" w:rsidRPr="001D372F" w:rsidRDefault="00A415BA" w:rsidP="006F79D7">
      <w:pPr>
        <w:pStyle w:val="BodyText"/>
        <w:kinsoku w:val="0"/>
        <w:overflowPunct w:val="0"/>
        <w:spacing w:line="238" w:lineRule="auto"/>
        <w:ind w:left="993" w:right="139"/>
        <w:jc w:val="both"/>
        <w:rPr>
          <w:color w:val="000000"/>
          <w:sz w:val="24"/>
          <w:szCs w:val="24"/>
        </w:rPr>
      </w:pPr>
    </w:p>
    <w:p w:rsidR="00DD095E" w:rsidRPr="001D372F" w:rsidRDefault="00DD095E" w:rsidP="00E9460F">
      <w:pPr>
        <w:widowControl/>
        <w:autoSpaceDE/>
        <w:autoSpaceDN/>
        <w:adjustRightInd/>
        <w:ind w:left="993"/>
        <w:rPr>
          <w:color w:val="000000"/>
        </w:rPr>
      </w:pPr>
    </w:p>
    <w:p w:rsidR="00DD095E" w:rsidRPr="001D372F" w:rsidRDefault="00DD095E" w:rsidP="00E9460F">
      <w:pPr>
        <w:pStyle w:val="BodyText"/>
        <w:kinsoku w:val="0"/>
        <w:overflowPunct w:val="0"/>
        <w:ind w:left="993"/>
        <w:rPr>
          <w:b/>
          <w:color w:val="0F0F0F"/>
          <w:sz w:val="24"/>
          <w:szCs w:val="24"/>
        </w:rPr>
      </w:pPr>
      <w:r w:rsidRPr="001D372F">
        <w:rPr>
          <w:b/>
          <w:color w:val="0F0F0F"/>
          <w:spacing w:val="-35"/>
          <w:sz w:val="24"/>
          <w:szCs w:val="24"/>
        </w:rPr>
        <w:t>1</w:t>
      </w:r>
      <w:r w:rsidRPr="001D372F">
        <w:rPr>
          <w:b/>
          <w:color w:val="0F0F0F"/>
          <w:spacing w:val="1"/>
          <w:sz w:val="24"/>
          <w:szCs w:val="24"/>
        </w:rPr>
        <w:t>.</w:t>
      </w:r>
      <w:r w:rsidRPr="001D372F">
        <w:rPr>
          <w:b/>
          <w:color w:val="0F0F0F"/>
          <w:sz w:val="24"/>
          <w:szCs w:val="24"/>
        </w:rPr>
        <w:t>Унутрашње</w:t>
      </w:r>
      <w:r w:rsidR="00410714" w:rsidRPr="001D372F">
        <w:rPr>
          <w:b/>
          <w:color w:val="0F0F0F"/>
          <w:sz w:val="24"/>
          <w:szCs w:val="24"/>
        </w:rPr>
        <w:t xml:space="preserve"> </w:t>
      </w:r>
      <w:r w:rsidRPr="001D372F">
        <w:rPr>
          <w:b/>
          <w:color w:val="1F1F1F"/>
          <w:sz w:val="24"/>
          <w:szCs w:val="24"/>
        </w:rPr>
        <w:t>уређење</w:t>
      </w:r>
      <w:r w:rsidR="00410714" w:rsidRPr="001D372F">
        <w:rPr>
          <w:b/>
          <w:color w:val="1F1F1F"/>
          <w:sz w:val="24"/>
          <w:szCs w:val="24"/>
        </w:rPr>
        <w:t xml:space="preserve"> </w:t>
      </w:r>
      <w:r w:rsidRPr="001D372F">
        <w:rPr>
          <w:b/>
          <w:color w:val="0F0F0F"/>
          <w:sz w:val="24"/>
          <w:szCs w:val="24"/>
        </w:rPr>
        <w:t>и</w:t>
      </w:r>
      <w:r w:rsidR="00410714" w:rsidRPr="001D372F">
        <w:rPr>
          <w:b/>
          <w:color w:val="0F0F0F"/>
          <w:sz w:val="24"/>
          <w:szCs w:val="24"/>
        </w:rPr>
        <w:t xml:space="preserve"> </w:t>
      </w:r>
      <w:r w:rsidRPr="001D372F">
        <w:rPr>
          <w:b/>
          <w:color w:val="0F0F0F"/>
          <w:sz w:val="24"/>
          <w:szCs w:val="24"/>
        </w:rPr>
        <w:t>људство</w:t>
      </w:r>
      <w:r w:rsidR="00410714" w:rsidRPr="001D372F">
        <w:rPr>
          <w:b/>
          <w:color w:val="0F0F0F"/>
          <w:sz w:val="24"/>
          <w:szCs w:val="24"/>
        </w:rPr>
        <w:t xml:space="preserve"> </w:t>
      </w:r>
      <w:r w:rsidR="0059472D" w:rsidRPr="001D372F">
        <w:rPr>
          <w:b/>
          <w:color w:val="0F0F0F"/>
          <w:sz w:val="24"/>
          <w:szCs w:val="24"/>
        </w:rPr>
        <w:t>грађевинске</w:t>
      </w:r>
      <w:r w:rsidR="00410714" w:rsidRPr="001D372F">
        <w:rPr>
          <w:b/>
          <w:color w:val="0F0F0F"/>
          <w:sz w:val="24"/>
          <w:szCs w:val="24"/>
        </w:rPr>
        <w:t xml:space="preserve"> </w:t>
      </w:r>
      <w:r w:rsidRPr="001D372F">
        <w:rPr>
          <w:b/>
          <w:color w:val="0F0F0F"/>
          <w:sz w:val="24"/>
          <w:szCs w:val="24"/>
        </w:rPr>
        <w:t>инспекције</w:t>
      </w:r>
    </w:p>
    <w:p w:rsidR="003F3A5A" w:rsidRPr="001D372F" w:rsidRDefault="003F3A5A" w:rsidP="00E9460F">
      <w:pPr>
        <w:pStyle w:val="BodyText"/>
        <w:kinsoku w:val="0"/>
        <w:overflowPunct w:val="0"/>
        <w:ind w:left="993"/>
        <w:rPr>
          <w:b/>
          <w:color w:val="0F0F0F"/>
          <w:sz w:val="24"/>
          <w:szCs w:val="24"/>
        </w:rPr>
      </w:pPr>
    </w:p>
    <w:p w:rsidR="00992C6F" w:rsidRPr="001D372F" w:rsidRDefault="00992C6F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</w:p>
    <w:p w:rsidR="00992C6F" w:rsidRPr="001D372F" w:rsidRDefault="007A3AF6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  <w:r w:rsidRPr="001D372F">
        <w:rPr>
          <w:color w:val="131313"/>
          <w:sz w:val="24"/>
          <w:szCs w:val="24"/>
        </w:rPr>
        <w:t xml:space="preserve">Одлуке о општинској управи </w:t>
      </w:r>
      <w:r w:rsidR="00482220" w:rsidRPr="0010537D">
        <w:rPr>
          <w:color w:val="242424"/>
          <w:spacing w:val="-3"/>
          <w:sz w:val="24"/>
          <w:szCs w:val="24"/>
        </w:rPr>
        <w:t>("</w:t>
      </w:r>
      <w:r w:rsidR="00482220" w:rsidRPr="0010537D">
        <w:rPr>
          <w:color w:val="242424"/>
          <w:spacing w:val="-4"/>
          <w:sz w:val="24"/>
          <w:szCs w:val="24"/>
        </w:rPr>
        <w:t xml:space="preserve">Службени </w:t>
      </w:r>
      <w:r w:rsidR="00482220" w:rsidRPr="0010537D">
        <w:rPr>
          <w:color w:val="242424"/>
          <w:sz w:val="24"/>
          <w:szCs w:val="24"/>
        </w:rPr>
        <w:t>лист општине Врбас",</w:t>
      </w:r>
      <w:r w:rsidR="00482220" w:rsidRPr="0010537D">
        <w:rPr>
          <w:color w:val="131313"/>
          <w:sz w:val="24"/>
          <w:szCs w:val="24"/>
        </w:rPr>
        <w:t>број</w:t>
      </w:r>
      <w:r w:rsidR="00482220" w:rsidRPr="0010537D">
        <w:rPr>
          <w:sz w:val="24"/>
          <w:szCs w:val="24"/>
        </w:rPr>
        <w:t xml:space="preserve"> 6/2019, 28/2019, 39/2020, 17/2021 и 30/2024</w:t>
      </w:r>
      <w:r w:rsidR="00482220" w:rsidRPr="0010537D">
        <w:rPr>
          <w:color w:val="131313"/>
          <w:sz w:val="24"/>
          <w:szCs w:val="24"/>
        </w:rPr>
        <w:t xml:space="preserve">) </w:t>
      </w:r>
      <w:r w:rsidR="008032EF" w:rsidRPr="001D372F">
        <w:rPr>
          <w:color w:val="131313"/>
          <w:sz w:val="24"/>
          <w:szCs w:val="24"/>
        </w:rPr>
        <w:t xml:space="preserve">и Правилником о организацији и систематизацији радних местау општинској управи Врбас, а сагласно одредбама </w:t>
      </w:r>
      <w:r w:rsidR="0059472D" w:rsidRPr="001D372F">
        <w:rPr>
          <w:color w:val="131313"/>
          <w:sz w:val="24"/>
          <w:szCs w:val="24"/>
        </w:rPr>
        <w:t xml:space="preserve">Законом о планирању и изградњи </w:t>
      </w:r>
      <w:r w:rsidR="00E346E6" w:rsidRPr="00482220">
        <w:rPr>
          <w:spacing w:val="-1"/>
          <w:sz w:val="24"/>
          <w:szCs w:val="24"/>
        </w:rPr>
        <w:t>(«Сл.</w:t>
      </w:r>
      <w:r w:rsidR="00E346E6" w:rsidRPr="00482220">
        <w:rPr>
          <w:sz w:val="24"/>
          <w:szCs w:val="24"/>
        </w:rPr>
        <w:t xml:space="preserve"> </w:t>
      </w:r>
      <w:r w:rsidR="00E346E6" w:rsidRPr="00482220">
        <w:rPr>
          <w:spacing w:val="-1"/>
          <w:sz w:val="24"/>
          <w:szCs w:val="24"/>
        </w:rPr>
        <w:t xml:space="preserve">гласник </w:t>
      </w:r>
      <w:r w:rsidR="00E346E6" w:rsidRPr="00482220">
        <w:rPr>
          <w:spacing w:val="1"/>
          <w:sz w:val="24"/>
          <w:szCs w:val="24"/>
        </w:rPr>
        <w:t>РС»</w:t>
      </w:r>
      <w:r w:rsidR="00E346E6" w:rsidRPr="00482220">
        <w:rPr>
          <w:spacing w:val="-6"/>
          <w:sz w:val="24"/>
          <w:szCs w:val="24"/>
        </w:rPr>
        <w:t xml:space="preserve"> </w:t>
      </w:r>
      <w:r w:rsidR="00E346E6" w:rsidRPr="00482220">
        <w:rPr>
          <w:sz w:val="24"/>
          <w:szCs w:val="24"/>
        </w:rPr>
        <w:t xml:space="preserve">бр. </w:t>
      </w:r>
      <w:r w:rsidR="00E346E6" w:rsidRPr="00482220">
        <w:rPr>
          <w:spacing w:val="-1"/>
          <w:sz w:val="24"/>
          <w:szCs w:val="24"/>
        </w:rPr>
        <w:t>72/09,</w:t>
      </w:r>
      <w:r w:rsidR="00E346E6" w:rsidRPr="00482220">
        <w:rPr>
          <w:sz w:val="24"/>
          <w:szCs w:val="24"/>
        </w:rPr>
        <w:t xml:space="preserve"> </w:t>
      </w:r>
      <w:r w:rsidR="00E346E6" w:rsidRPr="00482220">
        <w:rPr>
          <w:spacing w:val="-1"/>
          <w:sz w:val="24"/>
          <w:szCs w:val="24"/>
        </w:rPr>
        <w:t>81/09-исправка,64/10-ус,</w:t>
      </w:r>
      <w:r w:rsidR="00E346E6" w:rsidRPr="00482220">
        <w:rPr>
          <w:spacing w:val="-2"/>
          <w:sz w:val="24"/>
          <w:szCs w:val="24"/>
        </w:rPr>
        <w:t xml:space="preserve"> </w:t>
      </w:r>
      <w:r w:rsidR="00E346E6" w:rsidRPr="00482220">
        <w:rPr>
          <w:spacing w:val="-1"/>
          <w:sz w:val="24"/>
          <w:szCs w:val="24"/>
        </w:rPr>
        <w:t>24/11,</w:t>
      </w:r>
      <w:r w:rsidR="00E346E6" w:rsidRPr="00482220">
        <w:rPr>
          <w:spacing w:val="-2"/>
          <w:sz w:val="24"/>
          <w:szCs w:val="24"/>
        </w:rPr>
        <w:t xml:space="preserve"> </w:t>
      </w:r>
      <w:r w:rsidR="00E346E6" w:rsidRPr="00482220">
        <w:rPr>
          <w:sz w:val="24"/>
          <w:szCs w:val="24"/>
        </w:rPr>
        <w:t>121/12,42/13-ус,50/13-ус,98/13-ус,</w:t>
      </w:r>
      <w:r w:rsidR="00E346E6" w:rsidRPr="00482220">
        <w:rPr>
          <w:spacing w:val="-2"/>
          <w:sz w:val="24"/>
          <w:szCs w:val="24"/>
        </w:rPr>
        <w:t xml:space="preserve"> </w:t>
      </w:r>
      <w:r w:rsidR="00E346E6" w:rsidRPr="00482220">
        <w:rPr>
          <w:sz w:val="24"/>
          <w:szCs w:val="24"/>
        </w:rPr>
        <w:t>132/14,</w:t>
      </w:r>
      <w:r w:rsidR="00E346E6" w:rsidRPr="00482220">
        <w:rPr>
          <w:spacing w:val="-2"/>
          <w:sz w:val="24"/>
          <w:szCs w:val="24"/>
        </w:rPr>
        <w:t xml:space="preserve"> </w:t>
      </w:r>
      <w:r w:rsidR="00E346E6" w:rsidRPr="00482220">
        <w:rPr>
          <w:sz w:val="24"/>
          <w:szCs w:val="24"/>
        </w:rPr>
        <w:t>145/14,83/18,31/19, 37/19 др закон, 9/20, 52/21)</w:t>
      </w:r>
      <w:r w:rsidR="008032EF" w:rsidRPr="001D372F">
        <w:rPr>
          <w:color w:val="131313"/>
          <w:sz w:val="24"/>
          <w:szCs w:val="24"/>
        </w:rPr>
        <w:t>,</w:t>
      </w:r>
      <w:r w:rsidR="0059472D" w:rsidRPr="001D372F">
        <w:rPr>
          <w:color w:val="131313"/>
          <w:sz w:val="24"/>
          <w:szCs w:val="24"/>
        </w:rPr>
        <w:t xml:space="preserve"> грађевинска</w:t>
      </w:r>
      <w:r w:rsidR="008032EF" w:rsidRPr="001D372F">
        <w:rPr>
          <w:color w:val="131313"/>
          <w:sz w:val="24"/>
          <w:szCs w:val="24"/>
        </w:rPr>
        <w:t xml:space="preserve"> инспекција општине Врбас је образована у саставу Одељења за инспекцијске послове општинске управе општине Врбас.</w:t>
      </w:r>
    </w:p>
    <w:p w:rsidR="00992C6F" w:rsidRPr="001D372F" w:rsidRDefault="0059472D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Грађевинска</w:t>
      </w:r>
      <w:r w:rsidR="00264D22" w:rsidRPr="001D372F">
        <w:rPr>
          <w:color w:val="000000"/>
          <w:sz w:val="24"/>
          <w:szCs w:val="24"/>
        </w:rPr>
        <w:t xml:space="preserve"> инспекцијом руководи руководилац одељења за инспекцијске послове и заменик руководиоца одељења за инспекцијске послове.</w:t>
      </w:r>
      <w:proofErr w:type="gramEnd"/>
    </w:p>
    <w:p w:rsidR="00264D22" w:rsidRPr="001D372F" w:rsidRDefault="00264D22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Правилником о унутрашњој организацији и системати</w:t>
      </w:r>
      <w:r w:rsidR="0059472D" w:rsidRPr="001D372F">
        <w:rPr>
          <w:color w:val="000000"/>
          <w:sz w:val="24"/>
          <w:szCs w:val="24"/>
        </w:rPr>
        <w:t>зацији радних места у грађевинској</w:t>
      </w:r>
      <w:r w:rsidRPr="001D372F">
        <w:rPr>
          <w:color w:val="000000"/>
          <w:sz w:val="24"/>
          <w:szCs w:val="24"/>
        </w:rPr>
        <w:t xml:space="preserve"> инспекцији је систематизовано:</w:t>
      </w:r>
    </w:p>
    <w:p w:rsidR="00313954" w:rsidRPr="001D372F" w:rsidRDefault="00313954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</w:p>
    <w:p w:rsidR="003F3A5A" w:rsidRPr="001D372F" w:rsidRDefault="003F3A5A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</w:p>
    <w:tbl>
      <w:tblPr>
        <w:tblW w:w="8788" w:type="dxa"/>
        <w:tblInd w:w="85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6"/>
        <w:gridCol w:w="8192"/>
      </w:tblGrid>
      <w:tr w:rsidR="00857804" w:rsidRPr="001D372F" w:rsidTr="00857804">
        <w:trPr>
          <w:trHeight w:hRule="exact" w:val="653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372F" w:rsidRDefault="00857804" w:rsidP="00857804">
            <w:pPr>
              <w:kinsoku w:val="0"/>
              <w:overflowPunct w:val="0"/>
              <w:spacing w:before="52"/>
              <w:ind w:left="270" w:right="75" w:hanging="195"/>
            </w:pPr>
            <w:r w:rsidRPr="001D372F">
              <w:rPr>
                <w:b/>
                <w:bCs/>
                <w:spacing w:val="-1"/>
              </w:rPr>
              <w:t>Бр.</w:t>
            </w:r>
            <w:r w:rsidRPr="001D372F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8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372F" w:rsidRDefault="00857804" w:rsidP="00857804">
            <w:pPr>
              <w:kinsoku w:val="0"/>
              <w:overflowPunct w:val="0"/>
              <w:spacing w:before="54"/>
              <w:ind w:left="51" w:right="1100"/>
            </w:pPr>
            <w:r w:rsidRPr="001D372F">
              <w:rPr>
                <w:b/>
                <w:bCs/>
                <w:iCs/>
              </w:rPr>
              <w:t>Назив</w:t>
            </w:r>
            <w:r w:rsidRPr="001D372F">
              <w:rPr>
                <w:b/>
                <w:bCs/>
                <w:iCs/>
                <w:spacing w:val="-1"/>
              </w:rPr>
              <w:t xml:space="preserve"> </w:t>
            </w:r>
            <w:r w:rsidRPr="001D372F">
              <w:rPr>
                <w:b/>
                <w:bCs/>
                <w:iCs/>
                <w:spacing w:val="-3"/>
              </w:rPr>
              <w:t>службеног</w:t>
            </w:r>
            <w:r w:rsidRPr="001D372F">
              <w:rPr>
                <w:b/>
                <w:bCs/>
                <w:iCs/>
                <w:spacing w:val="-1"/>
              </w:rPr>
              <w:t xml:space="preserve"> места </w:t>
            </w:r>
            <w:r w:rsidRPr="001D372F">
              <w:rPr>
                <w:b/>
                <w:bCs/>
                <w:iCs/>
                <w:spacing w:val="-2"/>
              </w:rPr>
              <w:t>за</w:t>
            </w:r>
            <w:r w:rsidRPr="001D372F">
              <w:rPr>
                <w:b/>
                <w:bCs/>
                <w:iCs/>
                <w:spacing w:val="1"/>
              </w:rPr>
              <w:t xml:space="preserve"> </w:t>
            </w:r>
            <w:r w:rsidRPr="001D372F">
              <w:rPr>
                <w:b/>
                <w:bCs/>
                <w:iCs/>
                <w:spacing w:val="-2"/>
              </w:rPr>
              <w:t>спровођење</w:t>
            </w:r>
            <w:r w:rsidRPr="001D372F">
              <w:rPr>
                <w:b/>
                <w:bCs/>
                <w:iCs/>
                <w:spacing w:val="-3"/>
              </w:rPr>
              <w:t xml:space="preserve"> </w:t>
            </w:r>
            <w:r w:rsidRPr="001D372F">
              <w:rPr>
                <w:b/>
                <w:bCs/>
                <w:iCs/>
                <w:spacing w:val="-1"/>
              </w:rPr>
              <w:t>инспекцијских</w:t>
            </w:r>
            <w:r w:rsidRPr="001D372F">
              <w:rPr>
                <w:b/>
                <w:bCs/>
                <w:iCs/>
              </w:rPr>
              <w:t xml:space="preserve"> </w:t>
            </w:r>
            <w:r w:rsidRPr="001D372F">
              <w:rPr>
                <w:b/>
                <w:bCs/>
                <w:iCs/>
                <w:spacing w:val="-2"/>
              </w:rPr>
              <w:t>надзора</w:t>
            </w:r>
            <w:r w:rsidRPr="001D372F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857804" w:rsidRPr="001D372F" w:rsidTr="00857804">
        <w:trPr>
          <w:trHeight w:hRule="exact" w:val="372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372F" w:rsidRDefault="00857804" w:rsidP="00857804">
            <w:pPr>
              <w:kinsoku w:val="0"/>
              <w:overflowPunct w:val="0"/>
              <w:spacing w:before="47"/>
              <w:jc w:val="center"/>
            </w:pPr>
            <w:r w:rsidRPr="001D372F">
              <w:rPr>
                <w:b/>
                <w:bCs/>
              </w:rPr>
              <w:t>1</w:t>
            </w:r>
          </w:p>
        </w:tc>
        <w:tc>
          <w:tcPr>
            <w:tcW w:w="8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804" w:rsidRPr="001D372F" w:rsidRDefault="00857804" w:rsidP="00857804">
            <w:pPr>
              <w:kinsoku w:val="0"/>
              <w:overflowPunct w:val="0"/>
              <w:spacing w:before="42"/>
              <w:ind w:left="51"/>
            </w:pPr>
            <w:r w:rsidRPr="001D372F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857804" w:rsidRPr="001D372F" w:rsidTr="00857804">
        <w:trPr>
          <w:trHeight w:hRule="exact" w:val="378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372F" w:rsidRDefault="00857804" w:rsidP="00857804">
            <w:pPr>
              <w:kinsoku w:val="0"/>
              <w:overflowPunct w:val="0"/>
              <w:spacing w:before="52"/>
              <w:jc w:val="center"/>
            </w:pPr>
            <w:r w:rsidRPr="001D372F">
              <w:rPr>
                <w:b/>
                <w:bCs/>
              </w:rPr>
              <w:t>1</w:t>
            </w:r>
          </w:p>
        </w:tc>
        <w:tc>
          <w:tcPr>
            <w:tcW w:w="8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804" w:rsidRPr="00E346E6" w:rsidRDefault="00857804" w:rsidP="00857804">
            <w:pPr>
              <w:kinsoku w:val="0"/>
              <w:overflowPunct w:val="0"/>
              <w:spacing w:before="47"/>
              <w:ind w:left="51"/>
            </w:pPr>
            <w:r w:rsidRPr="001D372F">
              <w:t>Заменик руководиоца одељења за инспекцијске послове</w:t>
            </w:r>
          </w:p>
        </w:tc>
      </w:tr>
      <w:tr w:rsidR="00857804" w:rsidRPr="001D372F" w:rsidTr="00857804">
        <w:trPr>
          <w:trHeight w:hRule="exact" w:val="376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372F" w:rsidRDefault="00DE1612" w:rsidP="00857804">
            <w:pPr>
              <w:kinsoku w:val="0"/>
              <w:overflowPunct w:val="0"/>
              <w:spacing w:before="52"/>
              <w:ind w:left="177"/>
            </w:pPr>
            <w:r w:rsidRPr="001D372F">
              <w:rPr>
                <w:b/>
                <w:bCs/>
                <w:spacing w:val="1"/>
              </w:rPr>
              <w:t xml:space="preserve"> </w:t>
            </w:r>
            <w:r w:rsidR="00857804" w:rsidRPr="001D372F">
              <w:rPr>
                <w:b/>
                <w:bCs/>
                <w:spacing w:val="1"/>
              </w:rPr>
              <w:t>1</w:t>
            </w:r>
          </w:p>
        </w:tc>
        <w:tc>
          <w:tcPr>
            <w:tcW w:w="8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804" w:rsidRPr="001D372F" w:rsidRDefault="00857804" w:rsidP="00857804">
            <w:pPr>
              <w:kinsoku w:val="0"/>
              <w:overflowPunct w:val="0"/>
              <w:spacing w:before="47"/>
              <w:ind w:left="51"/>
            </w:pPr>
            <w:r w:rsidRPr="001D372F">
              <w:rPr>
                <w:spacing w:val="-3"/>
              </w:rPr>
              <w:t>Грађевински инспектор</w:t>
            </w:r>
          </w:p>
        </w:tc>
      </w:tr>
    </w:tbl>
    <w:p w:rsidR="00264D22" w:rsidRPr="001D372F" w:rsidRDefault="00264D22" w:rsidP="00857804">
      <w:pPr>
        <w:pStyle w:val="BodyText"/>
        <w:kinsoku w:val="0"/>
        <w:overflowPunct w:val="0"/>
        <w:ind w:left="709"/>
        <w:rPr>
          <w:color w:val="000000"/>
          <w:sz w:val="24"/>
          <w:szCs w:val="24"/>
        </w:rPr>
      </w:pPr>
    </w:p>
    <w:p w:rsidR="003F3A5A" w:rsidRPr="001D372F" w:rsidRDefault="003F3A5A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</w:p>
    <w:p w:rsidR="00992C6F" w:rsidRPr="001D372F" w:rsidRDefault="00AA07CD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Сви запослени у грађевинској</w:t>
      </w:r>
      <w:r w:rsidR="00C1531F" w:rsidRPr="001D372F">
        <w:rPr>
          <w:color w:val="000000"/>
          <w:sz w:val="24"/>
          <w:szCs w:val="24"/>
        </w:rPr>
        <w:t xml:space="preserve"> инспекцији испуњавају законске услове за вршење послова на која су систематизовани.</w:t>
      </w:r>
      <w:proofErr w:type="gramEnd"/>
    </w:p>
    <w:p w:rsidR="00992C6F" w:rsidRPr="001D372F" w:rsidRDefault="00992C6F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</w:p>
    <w:p w:rsidR="00B9264D" w:rsidRPr="001D372F" w:rsidRDefault="00A46979" w:rsidP="00B9264D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Руководилац о</w:t>
      </w:r>
      <w:r w:rsidR="00B9264D" w:rsidRPr="001D372F">
        <w:rPr>
          <w:color w:val="000000"/>
          <w:sz w:val="24"/>
          <w:szCs w:val="24"/>
        </w:rPr>
        <w:t xml:space="preserve">дељења заинспекцијске послове и заменик </w:t>
      </w:r>
      <w:proofErr w:type="gramStart"/>
      <w:r w:rsidR="00B9264D" w:rsidRPr="001D372F">
        <w:rPr>
          <w:color w:val="000000"/>
          <w:sz w:val="24"/>
          <w:szCs w:val="24"/>
        </w:rPr>
        <w:t>руководиоца  одељења</w:t>
      </w:r>
      <w:proofErr w:type="gramEnd"/>
      <w:r w:rsidR="00B9264D" w:rsidRPr="001D372F">
        <w:rPr>
          <w:color w:val="000000"/>
          <w:sz w:val="24"/>
          <w:szCs w:val="24"/>
        </w:rPr>
        <w:t xml:space="preserve"> за инспекцијске послове су дужни да организују планске активности стручног оспособљавања и усавр</w:t>
      </w:r>
      <w:r w:rsidR="00AA07CD" w:rsidRPr="001D372F">
        <w:rPr>
          <w:color w:val="000000"/>
          <w:sz w:val="24"/>
          <w:szCs w:val="24"/>
        </w:rPr>
        <w:t>шавања свих припадника грађевинске</w:t>
      </w:r>
      <w:r w:rsidR="00B9264D" w:rsidRPr="001D372F">
        <w:rPr>
          <w:color w:val="000000"/>
          <w:sz w:val="24"/>
          <w:szCs w:val="24"/>
        </w:rPr>
        <w:t xml:space="preserve"> инспекције кроз реализацију наставе, курсева и семинара, а све у циљу подизања општег нивоа професионалног поступања, при чему се мора обратити посебна пажња на унапређење комуникације са грађанима и развијање односа </w:t>
      </w:r>
      <w:r w:rsidR="00AA07CD" w:rsidRPr="001D372F">
        <w:rPr>
          <w:color w:val="000000"/>
          <w:sz w:val="24"/>
          <w:szCs w:val="24"/>
        </w:rPr>
        <w:t>поверења и партнерства грађевинске</w:t>
      </w:r>
      <w:r w:rsidR="00B9264D" w:rsidRPr="001D372F">
        <w:rPr>
          <w:color w:val="000000"/>
          <w:sz w:val="24"/>
          <w:szCs w:val="24"/>
        </w:rPr>
        <w:t xml:space="preserve"> инспекције и заједнице.</w:t>
      </w:r>
    </w:p>
    <w:p w:rsidR="003F3A5A" w:rsidRPr="001D372F" w:rsidRDefault="003F3A5A" w:rsidP="000B3742">
      <w:pPr>
        <w:pStyle w:val="BodyText"/>
        <w:kinsoku w:val="0"/>
        <w:overflowPunct w:val="0"/>
        <w:ind w:left="0"/>
        <w:rPr>
          <w:color w:val="000000"/>
          <w:sz w:val="24"/>
          <w:szCs w:val="24"/>
        </w:rPr>
      </w:pPr>
    </w:p>
    <w:p w:rsidR="00992C6F" w:rsidRPr="001D372F" w:rsidRDefault="00992C6F" w:rsidP="00E9460F">
      <w:pPr>
        <w:pStyle w:val="BodyText"/>
        <w:kinsoku w:val="0"/>
        <w:overflowPunct w:val="0"/>
        <w:ind w:left="993"/>
        <w:rPr>
          <w:color w:val="000000"/>
          <w:sz w:val="24"/>
          <w:szCs w:val="24"/>
        </w:rPr>
      </w:pPr>
    </w:p>
    <w:p w:rsidR="00DD095E" w:rsidRPr="001D372F" w:rsidRDefault="00DD095E" w:rsidP="00E9460F">
      <w:pPr>
        <w:pStyle w:val="BodyText"/>
        <w:kinsoku w:val="0"/>
        <w:overflowPunct w:val="0"/>
        <w:spacing w:before="1"/>
        <w:ind w:left="993"/>
        <w:rPr>
          <w:sz w:val="24"/>
          <w:szCs w:val="24"/>
        </w:rPr>
      </w:pPr>
    </w:p>
    <w:p w:rsidR="009C3D79" w:rsidRPr="000045A1" w:rsidRDefault="006E0510" w:rsidP="009C3D79">
      <w:pPr>
        <w:pStyle w:val="BodyText"/>
        <w:kinsoku w:val="0"/>
        <w:overflowPunct w:val="0"/>
        <w:spacing w:before="71"/>
        <w:ind w:left="1225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029" style="position:absolute;left:0;text-align:left;margin-left:20.15pt;margin-top:-80.5pt;width:60pt;height:156pt;z-index:-251658752;mso-position-horizontal-relative:page" o:allowincell="f" filled="f" stroked="f">
            <v:textbox style="mso-next-textbox:#_x0000_s1029" inset="0,0,0,0">
              <w:txbxContent>
                <w:p w:rsidR="00C65658" w:rsidRDefault="00C65658" w:rsidP="009C3D79">
                  <w:pPr>
                    <w:widowControl/>
                    <w:autoSpaceDE/>
                    <w:autoSpaceDN/>
                    <w:adjustRightInd/>
                    <w:spacing w:line="3120" w:lineRule="atLeast"/>
                  </w:pPr>
                </w:p>
                <w:p w:rsidR="00C65658" w:rsidRDefault="00C65658" w:rsidP="009C3D79"/>
              </w:txbxContent>
            </v:textbox>
            <w10:wrap anchorx="page"/>
          </v:rect>
        </w:pict>
      </w:r>
      <w:r w:rsidR="009C3D79" w:rsidRPr="000045A1">
        <w:rPr>
          <w:b/>
          <w:sz w:val="24"/>
          <w:szCs w:val="24"/>
        </w:rPr>
        <w:t>2.Правни</w:t>
      </w:r>
      <w:r w:rsidR="00CF38FA" w:rsidRPr="000045A1">
        <w:rPr>
          <w:b/>
          <w:sz w:val="24"/>
          <w:szCs w:val="24"/>
        </w:rPr>
        <w:t xml:space="preserve"> </w:t>
      </w:r>
      <w:r w:rsidR="009C3D79" w:rsidRPr="000045A1">
        <w:rPr>
          <w:b/>
          <w:sz w:val="24"/>
          <w:szCs w:val="24"/>
        </w:rPr>
        <w:t>оквир</w:t>
      </w:r>
      <w:r w:rsidR="00CF38FA" w:rsidRPr="000045A1">
        <w:rPr>
          <w:b/>
          <w:sz w:val="24"/>
          <w:szCs w:val="24"/>
        </w:rPr>
        <w:t xml:space="preserve"> </w:t>
      </w:r>
      <w:r w:rsidR="009C3D79" w:rsidRPr="000045A1">
        <w:rPr>
          <w:b/>
          <w:sz w:val="24"/>
          <w:szCs w:val="24"/>
        </w:rPr>
        <w:t>поступања</w:t>
      </w:r>
      <w:r w:rsidR="00CF38FA" w:rsidRPr="000045A1">
        <w:rPr>
          <w:b/>
          <w:sz w:val="24"/>
          <w:szCs w:val="24"/>
        </w:rPr>
        <w:t xml:space="preserve"> </w:t>
      </w:r>
      <w:r w:rsidR="00595A5E" w:rsidRPr="000045A1">
        <w:rPr>
          <w:b/>
          <w:sz w:val="24"/>
          <w:szCs w:val="24"/>
        </w:rPr>
        <w:t>грађевинске</w:t>
      </w:r>
      <w:r w:rsidR="00CF38FA" w:rsidRPr="000045A1">
        <w:rPr>
          <w:b/>
          <w:sz w:val="24"/>
          <w:szCs w:val="24"/>
        </w:rPr>
        <w:t xml:space="preserve"> </w:t>
      </w:r>
      <w:r w:rsidR="009C3D79" w:rsidRPr="000045A1">
        <w:rPr>
          <w:b/>
          <w:sz w:val="24"/>
          <w:szCs w:val="24"/>
        </w:rPr>
        <w:t>инспекције</w:t>
      </w:r>
    </w:p>
    <w:p w:rsidR="009C3D79" w:rsidRPr="001D372F" w:rsidRDefault="009C3D79" w:rsidP="009C3D79">
      <w:pPr>
        <w:pStyle w:val="BodyText"/>
        <w:kinsoku w:val="0"/>
        <w:overflowPunct w:val="0"/>
        <w:spacing w:before="9"/>
        <w:ind w:left="0"/>
        <w:rPr>
          <w:sz w:val="24"/>
          <w:szCs w:val="24"/>
        </w:rPr>
      </w:pPr>
    </w:p>
    <w:p w:rsidR="003F3A5A" w:rsidRPr="001D372F" w:rsidRDefault="003F3A5A" w:rsidP="009C3D79">
      <w:pPr>
        <w:pStyle w:val="BodyText"/>
        <w:kinsoku w:val="0"/>
        <w:overflowPunct w:val="0"/>
        <w:spacing w:before="9"/>
        <w:ind w:left="0"/>
        <w:rPr>
          <w:sz w:val="24"/>
          <w:szCs w:val="24"/>
        </w:rPr>
      </w:pPr>
    </w:p>
    <w:p w:rsidR="00292372" w:rsidRPr="001D372F" w:rsidRDefault="00292372" w:rsidP="009C3D79">
      <w:pPr>
        <w:pStyle w:val="BodyText"/>
        <w:kinsoku w:val="0"/>
        <w:overflowPunct w:val="0"/>
        <w:spacing w:before="9"/>
        <w:ind w:left="0"/>
        <w:rPr>
          <w:sz w:val="24"/>
          <w:szCs w:val="24"/>
        </w:rPr>
      </w:pPr>
      <w:bookmarkStart w:id="0" w:name="_GoBack"/>
      <w:bookmarkEnd w:id="0"/>
    </w:p>
    <w:p w:rsidR="009C3D79" w:rsidRPr="001D372F" w:rsidRDefault="009C3D79" w:rsidP="008E3E38">
      <w:pPr>
        <w:pStyle w:val="BodyText"/>
        <w:kinsoku w:val="0"/>
        <w:overflowPunct w:val="0"/>
        <w:spacing w:line="244" w:lineRule="auto"/>
        <w:ind w:left="993" w:right="110"/>
        <w:jc w:val="both"/>
        <w:rPr>
          <w:color w:val="000000"/>
          <w:sz w:val="24"/>
          <w:szCs w:val="24"/>
        </w:rPr>
      </w:pPr>
      <w:proofErr w:type="gramStart"/>
      <w:r w:rsidRPr="001D372F">
        <w:rPr>
          <w:color w:val="131313"/>
          <w:sz w:val="24"/>
          <w:szCs w:val="24"/>
        </w:rPr>
        <w:t>Прописи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на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основу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којих</w:t>
      </w:r>
      <w:r w:rsidR="009C452F" w:rsidRPr="001D372F">
        <w:rPr>
          <w:color w:val="212121"/>
          <w:sz w:val="24"/>
          <w:szCs w:val="24"/>
        </w:rPr>
        <w:t xml:space="preserve"> </w:t>
      </w:r>
      <w:r w:rsidR="00595A5E" w:rsidRPr="001D372F">
        <w:rPr>
          <w:color w:val="131313"/>
          <w:sz w:val="24"/>
          <w:szCs w:val="24"/>
        </w:rPr>
        <w:t>грађевинска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инспекција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предузима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инспекцијска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овлашћења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бројни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су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и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присутна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је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030303"/>
          <w:sz w:val="24"/>
          <w:szCs w:val="24"/>
        </w:rPr>
        <w:t>тен</w:t>
      </w:r>
      <w:r w:rsidRPr="001D372F">
        <w:rPr>
          <w:color w:val="212121"/>
          <w:sz w:val="24"/>
          <w:szCs w:val="24"/>
        </w:rPr>
        <w:t>денција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њиховог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даљег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увећања</w:t>
      </w:r>
      <w:r w:rsidRPr="001D372F">
        <w:rPr>
          <w:color w:val="212121"/>
          <w:sz w:val="24"/>
          <w:szCs w:val="24"/>
        </w:rPr>
        <w:t>,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или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се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пак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 xml:space="preserve">очекује </w:t>
      </w:r>
      <w:r w:rsidRPr="001D372F">
        <w:rPr>
          <w:color w:val="131313"/>
          <w:sz w:val="24"/>
          <w:szCs w:val="24"/>
        </w:rPr>
        <w:t>ревизија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постојећих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и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доношење</w:t>
      </w:r>
      <w:r w:rsidR="009C452F" w:rsidRPr="001D372F">
        <w:rPr>
          <w:color w:val="212121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новијих</w:t>
      </w:r>
      <w:r w:rsidR="009C452F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текстова.</w:t>
      </w:r>
      <w:proofErr w:type="gramEnd"/>
    </w:p>
    <w:p w:rsidR="009C3D79" w:rsidRPr="001D372F" w:rsidRDefault="009C3D79" w:rsidP="009C3D79">
      <w:pPr>
        <w:pStyle w:val="BodyText"/>
        <w:kinsoku w:val="0"/>
        <w:overflowPunct w:val="0"/>
        <w:spacing w:before="11"/>
        <w:ind w:left="0"/>
        <w:rPr>
          <w:sz w:val="24"/>
          <w:szCs w:val="24"/>
        </w:rPr>
      </w:pPr>
    </w:p>
    <w:p w:rsidR="009C3D79" w:rsidRPr="001D372F" w:rsidRDefault="009C3D79" w:rsidP="008E3E38">
      <w:pPr>
        <w:pStyle w:val="BodyText"/>
        <w:kinsoku w:val="0"/>
        <w:overflowPunct w:val="0"/>
        <w:ind w:left="993"/>
        <w:rPr>
          <w:color w:val="212121"/>
          <w:sz w:val="24"/>
          <w:szCs w:val="24"/>
        </w:rPr>
      </w:pPr>
      <w:r w:rsidRPr="001D372F">
        <w:rPr>
          <w:color w:val="131313"/>
          <w:sz w:val="24"/>
          <w:szCs w:val="24"/>
        </w:rPr>
        <w:t>За</w:t>
      </w:r>
      <w:r w:rsidR="002E6F0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сада</w:t>
      </w:r>
      <w:r w:rsidR="002E6F05" w:rsidRPr="001D372F">
        <w:rPr>
          <w:color w:val="131313"/>
          <w:sz w:val="24"/>
          <w:szCs w:val="24"/>
        </w:rPr>
        <w:t xml:space="preserve"> </w:t>
      </w:r>
      <w:r w:rsidR="00595A5E" w:rsidRPr="001D372F">
        <w:rPr>
          <w:color w:val="131313"/>
          <w:sz w:val="24"/>
          <w:szCs w:val="24"/>
        </w:rPr>
        <w:t>грађевинска</w:t>
      </w:r>
      <w:r w:rsidR="002E6F05" w:rsidRPr="001D372F">
        <w:rPr>
          <w:color w:val="131313"/>
          <w:sz w:val="24"/>
          <w:szCs w:val="24"/>
        </w:rPr>
        <w:t xml:space="preserve"> </w:t>
      </w:r>
      <w:r w:rsidR="00894E09" w:rsidRPr="001D372F">
        <w:rPr>
          <w:color w:val="131313"/>
          <w:sz w:val="24"/>
          <w:szCs w:val="24"/>
        </w:rPr>
        <w:t>инспекција</w:t>
      </w:r>
      <w:r w:rsidR="002E6F0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поступа</w:t>
      </w:r>
      <w:r w:rsidR="002E6F0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на</w:t>
      </w:r>
      <w:r w:rsidR="002E6F0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основу</w:t>
      </w:r>
      <w:r w:rsidR="002E6F0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131313"/>
          <w:sz w:val="24"/>
          <w:szCs w:val="24"/>
        </w:rPr>
        <w:t>следећих</w:t>
      </w:r>
      <w:r w:rsidR="002E6F0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закона</w:t>
      </w:r>
      <w:r w:rsidR="002E6F05" w:rsidRPr="001D372F">
        <w:rPr>
          <w:color w:val="212121"/>
          <w:sz w:val="24"/>
          <w:szCs w:val="24"/>
        </w:rPr>
        <w:t xml:space="preserve"> </w:t>
      </w:r>
      <w:r w:rsidR="00894E09" w:rsidRPr="001D372F">
        <w:rPr>
          <w:color w:val="131313"/>
          <w:sz w:val="24"/>
          <w:szCs w:val="24"/>
        </w:rPr>
        <w:t>и општинских</w:t>
      </w:r>
      <w:r w:rsidR="002E6F05" w:rsidRPr="001D372F">
        <w:rPr>
          <w:color w:val="131313"/>
          <w:sz w:val="24"/>
          <w:szCs w:val="24"/>
        </w:rPr>
        <w:t xml:space="preserve"> </w:t>
      </w:r>
      <w:r w:rsidRPr="001D372F">
        <w:rPr>
          <w:color w:val="212121"/>
          <w:spacing w:val="-26"/>
          <w:sz w:val="24"/>
          <w:szCs w:val="24"/>
        </w:rPr>
        <w:t>о</w:t>
      </w:r>
      <w:r w:rsidRPr="001D372F">
        <w:rPr>
          <w:color w:val="212121"/>
          <w:sz w:val="24"/>
          <w:szCs w:val="24"/>
        </w:rPr>
        <w:t>длука:</w:t>
      </w:r>
    </w:p>
    <w:p w:rsidR="00894E09" w:rsidRPr="001D372F" w:rsidRDefault="00894E09" w:rsidP="009C3D79">
      <w:pPr>
        <w:pStyle w:val="BodyText"/>
        <w:kinsoku w:val="0"/>
        <w:overflowPunct w:val="0"/>
        <w:ind w:left="1239"/>
        <w:rPr>
          <w:color w:val="000000"/>
          <w:sz w:val="24"/>
          <w:szCs w:val="24"/>
        </w:rPr>
      </w:pPr>
    </w:p>
    <w:p w:rsidR="00030D6D" w:rsidRPr="0010537D" w:rsidRDefault="00030D6D" w:rsidP="00030D6D">
      <w:pPr>
        <w:ind w:left="709"/>
        <w:rPr>
          <w:lang w:val="sr-Cyrl-CS"/>
        </w:rPr>
      </w:pPr>
      <w:r w:rsidRPr="0010537D">
        <w:rPr>
          <w:lang w:val="sr-Cyrl-CS"/>
        </w:rPr>
        <w:t>1.Закон о општем управном поступку  (,,Службени гласник РС“, број 18/2016 и 95/2018-</w:t>
      </w:r>
      <w:r w:rsidRPr="0010537D">
        <w:rPr>
          <w:lang w:val="en-GB"/>
        </w:rPr>
        <w:t>a</w:t>
      </w:r>
      <w:r w:rsidRPr="0010537D">
        <w:rPr>
          <w:lang w:val="sr-Cyrl-CS"/>
        </w:rPr>
        <w:t>утентично тумачење);</w:t>
      </w:r>
    </w:p>
    <w:p w:rsidR="00030D6D" w:rsidRPr="0010537D" w:rsidRDefault="00030D6D" w:rsidP="00030D6D">
      <w:pPr>
        <w:ind w:left="709"/>
        <w:rPr>
          <w:lang w:val="sr-Cyrl-CS"/>
        </w:rPr>
      </w:pPr>
      <w:r w:rsidRPr="0010537D">
        <w:rPr>
          <w:lang w:val="sr-Cyrl-CS"/>
        </w:rPr>
        <w:t>2.Закон о државној управи („Службени  гласник РС“, број 79/2005, 101/2007, 95/2010, 99/2014, 47/2018 и 30/2018- други закон);</w:t>
      </w:r>
    </w:p>
    <w:p w:rsidR="00030D6D" w:rsidRPr="0010537D" w:rsidRDefault="00030D6D" w:rsidP="00030D6D">
      <w:pPr>
        <w:ind w:left="709"/>
        <w:rPr>
          <w:lang w:val="sr-Cyrl-CS"/>
        </w:rPr>
      </w:pPr>
      <w:r w:rsidRPr="0010537D">
        <w:rPr>
          <w:lang w:val="sr-Cyrl-CS"/>
        </w:rPr>
        <w:t>3.Закон о локалној самоуправи („Службени гласник РС“, број 129/2007, 83/2014-други закон,101/2016-други закон,47/2018 и 111/2021-други закон) ;</w:t>
      </w:r>
    </w:p>
    <w:p w:rsidR="00030D6D" w:rsidRPr="0010537D" w:rsidRDefault="00030D6D" w:rsidP="00030D6D">
      <w:pPr>
        <w:ind w:left="709"/>
        <w:rPr>
          <w:lang w:val="sr-Cyrl-CS"/>
        </w:rPr>
      </w:pPr>
      <w:r w:rsidRPr="0010537D">
        <w:rPr>
          <w:lang w:val="sr-Cyrl-CS"/>
        </w:rPr>
        <w:t>4.Закон о прекршајима („Службени гласник РС“, број,, 65/2013, 13/2016, 98/2016-одлука УС, 91/2019 и 91/2019-други закон);</w:t>
      </w:r>
    </w:p>
    <w:p w:rsidR="00030D6D" w:rsidRPr="0010537D" w:rsidRDefault="00030D6D" w:rsidP="00030D6D">
      <w:pPr>
        <w:ind w:left="709"/>
        <w:rPr>
          <w:lang w:val="sr-Cyrl-CS"/>
        </w:rPr>
      </w:pPr>
      <w:r>
        <w:t>5</w:t>
      </w:r>
      <w:r w:rsidRPr="0010537D">
        <w:rPr>
          <w:lang w:val="sr-Cyrl-CS"/>
        </w:rPr>
        <w:t>.Статут општине Врбас („Службени лист општине Врбас“, број 3/2002, 5/2002, 10/2004, 11/2008, 21/2009, 12/2014, 26/2018);</w:t>
      </w:r>
    </w:p>
    <w:p w:rsidR="00030D6D" w:rsidRPr="0010537D" w:rsidRDefault="00030D6D" w:rsidP="00030D6D">
      <w:pPr>
        <w:ind w:left="709"/>
        <w:rPr>
          <w:lang w:val="sr-Cyrl-CS"/>
        </w:rPr>
      </w:pPr>
      <w:r>
        <w:t>6</w:t>
      </w:r>
      <w:r w:rsidRPr="0010537D">
        <w:rPr>
          <w:lang w:val="sr-Cyrl-CS"/>
        </w:rPr>
        <w:t>.Закон о привредним преступима (Сл. лист СФРЈ, број 4/77, 36/77-испр., 14/85, 10/86 (пречишћен текст), 74/87, 57/89, и 3/90 и „Сл.лист СРЈ“, бр.27/92, 16/93, 31/93, 41/93 ,50/93, 24/94, 28/96 и 64/2001 и „Сл.гласник РС“,број 101/2005-др.закон);</w:t>
      </w:r>
    </w:p>
    <w:p w:rsidR="00030D6D" w:rsidRPr="0010537D" w:rsidRDefault="00030D6D" w:rsidP="00030D6D">
      <w:pPr>
        <w:ind w:left="709"/>
        <w:rPr>
          <w:lang w:val="sr-Cyrl-CS"/>
        </w:rPr>
      </w:pPr>
      <w:r>
        <w:t>7</w:t>
      </w:r>
      <w:r w:rsidRPr="0010537D">
        <w:rPr>
          <w:lang w:val="sr-Cyrl-CS"/>
        </w:rPr>
        <w:t>.Закон о државним службеницима („Службени гласник РС“, број 79/2005, 81/2005 - исправка, 83/2005 – испр.,64/2007, 67/2007-испр.,116/2008, 104/2009, 99/2014, 94/2017, 95/2018 и 157/2020);</w:t>
      </w:r>
    </w:p>
    <w:p w:rsidR="00030D6D" w:rsidRPr="0010537D" w:rsidRDefault="00030D6D" w:rsidP="00030D6D">
      <w:pPr>
        <w:ind w:left="709"/>
        <w:rPr>
          <w:lang w:val="sr-Cyrl-CS"/>
        </w:rPr>
      </w:pPr>
      <w:r>
        <w:t>8</w:t>
      </w:r>
      <w:r w:rsidRPr="0010537D">
        <w:rPr>
          <w:lang w:val="sr-Cyrl-CS"/>
        </w:rPr>
        <w:t>. Закон о кривичном поступку („Службени гласник РС“, број 72/2011, 101/2011, 121/2012, 32/2013, 45/2013, 55/2014, 35/2019, 27/2021-одлука УС И 62/2021-одлука УС);</w:t>
      </w:r>
    </w:p>
    <w:p w:rsidR="00030D6D" w:rsidRPr="0010537D" w:rsidRDefault="00030D6D" w:rsidP="00030D6D">
      <w:pPr>
        <w:ind w:left="709"/>
        <w:rPr>
          <w:lang w:val="sr-Cyrl-CS"/>
        </w:rPr>
      </w:pPr>
      <w:r>
        <w:rPr>
          <w:lang w:val="sr-Cyrl-CS"/>
        </w:rPr>
        <w:t>9</w:t>
      </w:r>
      <w:r w:rsidRPr="0010537D">
        <w:rPr>
          <w:lang w:val="sr-Cyrl-CS"/>
        </w:rPr>
        <w:t>.Закон о раду („Службени гласник РС“, број 24/2005, 61/2005, 54/2009, 32/2013, 75/2014, 13/2017 и 95/2018-аутентично тумачење);</w:t>
      </w:r>
    </w:p>
    <w:p w:rsidR="00030D6D" w:rsidRDefault="00030D6D" w:rsidP="00030D6D">
      <w:pPr>
        <w:ind w:left="709"/>
        <w:rPr>
          <w:lang w:val="sr-Cyrl-CS"/>
        </w:rPr>
      </w:pPr>
      <w:r>
        <w:rPr>
          <w:lang w:val="sr-Cyrl-CS"/>
        </w:rPr>
        <w:t>1</w:t>
      </w:r>
      <w:r>
        <w:t>0</w:t>
      </w:r>
      <w:r w:rsidRPr="0010537D">
        <w:rPr>
          <w:lang w:val="sr-Cyrl-CS"/>
        </w:rPr>
        <w:t>.Закон о инспекцијском надзору ( „Службени гласник РС“, број 3</w:t>
      </w:r>
      <w:r>
        <w:rPr>
          <w:lang w:val="sr-Cyrl-CS"/>
        </w:rPr>
        <w:t>6/15, 44/2018-др.закон 95/2018)</w:t>
      </w:r>
      <w:r w:rsidRPr="0010537D">
        <w:rPr>
          <w:lang w:val="sr-Cyrl-CS"/>
        </w:rPr>
        <w:t>;</w:t>
      </w:r>
    </w:p>
    <w:p w:rsidR="00030D6D" w:rsidRDefault="00030D6D" w:rsidP="00030D6D">
      <w:pPr>
        <w:ind w:left="709"/>
        <w:rPr>
          <w:lang w:val="sr-Cyrl-CS"/>
        </w:rPr>
      </w:pPr>
      <w:r>
        <w:rPr>
          <w:lang w:val="sr-Cyrl-CS"/>
        </w:rPr>
        <w:t>11.</w:t>
      </w:r>
      <w:r w:rsidRPr="00030D6D">
        <w:rPr>
          <w:color w:val="131313"/>
        </w:rPr>
        <w:t xml:space="preserve"> </w:t>
      </w:r>
      <w:r w:rsidRPr="001D372F">
        <w:rPr>
          <w:color w:val="131313"/>
        </w:rPr>
        <w:t xml:space="preserve">Законом о планирању и изградњи </w:t>
      </w:r>
      <w:r w:rsidRPr="00482220">
        <w:rPr>
          <w:spacing w:val="-1"/>
        </w:rPr>
        <w:t>(«Сл.</w:t>
      </w:r>
      <w:r w:rsidRPr="00482220">
        <w:t xml:space="preserve"> </w:t>
      </w:r>
      <w:r w:rsidRPr="00482220">
        <w:rPr>
          <w:spacing w:val="-1"/>
        </w:rPr>
        <w:t xml:space="preserve">гласник </w:t>
      </w:r>
      <w:r w:rsidRPr="00482220">
        <w:rPr>
          <w:spacing w:val="1"/>
        </w:rPr>
        <w:t>РС»</w:t>
      </w:r>
      <w:r w:rsidRPr="00482220">
        <w:rPr>
          <w:spacing w:val="-6"/>
        </w:rPr>
        <w:t xml:space="preserve"> </w:t>
      </w:r>
      <w:r w:rsidRPr="00482220">
        <w:t xml:space="preserve">бр. </w:t>
      </w:r>
      <w:r w:rsidRPr="00482220">
        <w:rPr>
          <w:spacing w:val="-1"/>
        </w:rPr>
        <w:t>72/09,</w:t>
      </w:r>
      <w:r w:rsidRPr="00482220">
        <w:t xml:space="preserve"> </w:t>
      </w:r>
      <w:r w:rsidRPr="00482220">
        <w:rPr>
          <w:spacing w:val="-1"/>
        </w:rPr>
        <w:t>81/09</w:t>
      </w:r>
      <w:r>
        <w:rPr>
          <w:spacing w:val="-1"/>
        </w:rPr>
        <w:t xml:space="preserve"> </w:t>
      </w:r>
      <w:r w:rsidRPr="00482220">
        <w:rPr>
          <w:spacing w:val="-1"/>
        </w:rPr>
        <w:t>исправка,</w:t>
      </w:r>
      <w:r>
        <w:rPr>
          <w:spacing w:val="-1"/>
        </w:rPr>
        <w:t xml:space="preserve"> </w:t>
      </w:r>
      <w:r w:rsidRPr="00482220">
        <w:rPr>
          <w:spacing w:val="-1"/>
        </w:rPr>
        <w:t>64/10-ус,</w:t>
      </w:r>
      <w:r w:rsidRPr="00482220">
        <w:rPr>
          <w:spacing w:val="-2"/>
        </w:rPr>
        <w:t xml:space="preserve"> </w:t>
      </w:r>
      <w:r w:rsidRPr="00482220">
        <w:rPr>
          <w:spacing w:val="-1"/>
        </w:rPr>
        <w:t>24/11,</w:t>
      </w:r>
      <w:r w:rsidRPr="00482220">
        <w:rPr>
          <w:spacing w:val="-2"/>
        </w:rPr>
        <w:t xml:space="preserve"> </w:t>
      </w:r>
      <w:r w:rsidRPr="00482220">
        <w:t>121/12</w:t>
      </w:r>
      <w:proofErr w:type="gramStart"/>
      <w:r w:rsidRPr="00482220">
        <w:t>,42</w:t>
      </w:r>
      <w:proofErr w:type="gramEnd"/>
      <w:r w:rsidRPr="00482220">
        <w:t>/13-ус,50/13-ус,98/13-ус,</w:t>
      </w:r>
      <w:r w:rsidRPr="00482220">
        <w:rPr>
          <w:spacing w:val="-2"/>
        </w:rPr>
        <w:t xml:space="preserve"> </w:t>
      </w:r>
      <w:r w:rsidRPr="00482220">
        <w:t>132/14,</w:t>
      </w:r>
      <w:r w:rsidRPr="00482220">
        <w:rPr>
          <w:spacing w:val="-2"/>
        </w:rPr>
        <w:t xml:space="preserve"> </w:t>
      </w:r>
      <w:r w:rsidRPr="00482220">
        <w:t>145/14,83/18,31/19, 37/19 др закон, 9/20, 52/21)</w:t>
      </w:r>
      <w:r w:rsidRPr="00030D6D">
        <w:rPr>
          <w:lang w:val="sr-Cyrl-CS"/>
        </w:rPr>
        <w:t xml:space="preserve"> </w:t>
      </w:r>
      <w:r w:rsidRPr="0010537D">
        <w:rPr>
          <w:lang w:val="sr-Cyrl-CS"/>
        </w:rPr>
        <w:t>;</w:t>
      </w:r>
    </w:p>
    <w:p w:rsidR="00030D6D" w:rsidRDefault="00030D6D" w:rsidP="00030D6D">
      <w:pPr>
        <w:pStyle w:val="BodyText"/>
        <w:kinsoku w:val="0"/>
        <w:overflowPunct w:val="0"/>
        <w:ind w:left="0"/>
      </w:pPr>
      <w:r>
        <w:rPr>
          <w:lang w:val="sr-Cyrl-CS"/>
        </w:rPr>
        <w:t xml:space="preserve">            12.</w:t>
      </w:r>
      <w:r w:rsidRPr="00030D6D">
        <w:rPr>
          <w:bCs/>
          <w:color w:val="000000"/>
          <w:sz w:val="24"/>
          <w:szCs w:val="24"/>
          <w:lang w:val="sr-Cyrl-CS"/>
        </w:rPr>
        <w:t xml:space="preserve"> Закон о становању и одржавању зграда</w:t>
      </w:r>
      <w:r w:rsidRPr="00030D6D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(</w:t>
      </w:r>
      <w:r>
        <w:t xml:space="preserve">"Службени гласник РС", бр. </w:t>
      </w:r>
      <w:proofErr w:type="gramStart"/>
      <w:r>
        <w:t>104 од 23.</w:t>
      </w:r>
      <w:proofErr w:type="gramEnd"/>
      <w:r>
        <w:t xml:space="preserve"> </w:t>
      </w:r>
    </w:p>
    <w:p w:rsidR="00030D6D" w:rsidRDefault="00030D6D" w:rsidP="00030D6D">
      <w:pPr>
        <w:pStyle w:val="BodyText"/>
        <w:kinsoku w:val="0"/>
        <w:overflowPunct w:val="0"/>
        <w:ind w:left="0"/>
        <w:rPr>
          <w:bCs/>
          <w:color w:val="000000"/>
          <w:sz w:val="24"/>
          <w:szCs w:val="24"/>
          <w:lang w:val="sr-Cyrl-CS"/>
        </w:rPr>
      </w:pPr>
      <w:r>
        <w:t xml:space="preserve">             </w:t>
      </w:r>
      <w:proofErr w:type="gramStart"/>
      <w:r>
        <w:t>децембра</w:t>
      </w:r>
      <w:proofErr w:type="gramEnd"/>
      <w:r>
        <w:t xml:space="preserve"> 2016, 9 од 4. </w:t>
      </w:r>
      <w:proofErr w:type="gramStart"/>
      <w:r>
        <w:t>фебруара</w:t>
      </w:r>
      <w:proofErr w:type="gramEnd"/>
      <w:r>
        <w:t xml:space="preserve"> 2020 - </w:t>
      </w:r>
      <w:r>
        <w:rPr>
          <w:rStyle w:val="auto-style1"/>
        </w:rPr>
        <w:t xml:space="preserve">др. </w:t>
      </w:r>
      <w:proofErr w:type="gramStart"/>
      <w:r>
        <w:rPr>
          <w:rStyle w:val="auto-style1"/>
        </w:rPr>
        <w:t>закон</w:t>
      </w:r>
      <w:proofErr w:type="gramEnd"/>
      <w:r w:rsidRPr="00030D6D">
        <w:rPr>
          <w:bCs/>
          <w:color w:val="000000"/>
          <w:sz w:val="24"/>
          <w:szCs w:val="24"/>
          <w:lang w:val="sr-Cyrl-CS"/>
        </w:rPr>
        <w:t>)</w:t>
      </w:r>
      <w:r w:rsidR="00C57B8D" w:rsidRPr="00C57B8D">
        <w:rPr>
          <w:lang w:val="sr-Cyrl-CS"/>
        </w:rPr>
        <w:t xml:space="preserve"> </w:t>
      </w:r>
      <w:r w:rsidR="00C57B8D" w:rsidRPr="0010537D">
        <w:rPr>
          <w:lang w:val="sr-Cyrl-CS"/>
        </w:rPr>
        <w:t>;</w:t>
      </w:r>
    </w:p>
    <w:p w:rsidR="004223A0" w:rsidRPr="00C57B8D" w:rsidRDefault="00030D6D" w:rsidP="00C57B8D">
      <w:pPr>
        <w:pStyle w:val="BodyText"/>
        <w:kinsoku w:val="0"/>
        <w:overflowPunct w:val="0"/>
        <w:ind w:left="709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sr-Cyrl-CS"/>
        </w:rPr>
        <w:t>13.</w:t>
      </w:r>
      <w:r w:rsidRPr="00030D6D">
        <w:rPr>
          <w:bCs/>
          <w:color w:val="000000"/>
          <w:sz w:val="24"/>
          <w:szCs w:val="24"/>
        </w:rPr>
        <w:t xml:space="preserve"> </w:t>
      </w:r>
      <w:r w:rsidRPr="001D372F">
        <w:rPr>
          <w:bCs/>
          <w:color w:val="000000"/>
          <w:sz w:val="24"/>
          <w:szCs w:val="24"/>
        </w:rPr>
        <w:t xml:space="preserve">Одлука о условима и мерама за уклањање објеката који представљају непосредну опасност за живот и здравље људи, суседне објекте и безбедност </w:t>
      </w:r>
      <w:proofErr w:type="gramStart"/>
      <w:r w:rsidRPr="001D372F">
        <w:rPr>
          <w:bCs/>
          <w:color w:val="000000"/>
          <w:sz w:val="24"/>
          <w:szCs w:val="24"/>
        </w:rPr>
        <w:t>саобраћаја(</w:t>
      </w:r>
      <w:proofErr w:type="gramEnd"/>
      <w:r w:rsidRPr="001D372F">
        <w:rPr>
          <w:bCs/>
          <w:color w:val="000000"/>
          <w:sz w:val="24"/>
          <w:szCs w:val="24"/>
        </w:rPr>
        <w:t>Службени лист општине Врбас,број 06/15)</w:t>
      </w:r>
      <w:r w:rsidR="00C57B8D">
        <w:rPr>
          <w:bCs/>
          <w:color w:val="000000"/>
          <w:sz w:val="24"/>
          <w:szCs w:val="24"/>
        </w:rPr>
        <w:t>.</w:t>
      </w:r>
    </w:p>
    <w:p w:rsidR="00894E09" w:rsidRPr="001D372F" w:rsidRDefault="00894E09" w:rsidP="009C3D79">
      <w:pPr>
        <w:pStyle w:val="BodyText"/>
        <w:kinsoku w:val="0"/>
        <w:overflowPunct w:val="0"/>
        <w:ind w:left="1239"/>
        <w:rPr>
          <w:color w:val="000000"/>
          <w:sz w:val="24"/>
          <w:szCs w:val="24"/>
        </w:rPr>
      </w:pPr>
    </w:p>
    <w:p w:rsidR="00894E09" w:rsidRPr="00C57B8D" w:rsidRDefault="00894E09" w:rsidP="00C57B8D">
      <w:pPr>
        <w:pStyle w:val="BodyText"/>
        <w:kinsoku w:val="0"/>
        <w:overflowPunct w:val="0"/>
        <w:ind w:left="0"/>
        <w:rPr>
          <w:color w:val="000000"/>
          <w:sz w:val="24"/>
          <w:szCs w:val="24"/>
        </w:rPr>
      </w:pPr>
    </w:p>
    <w:p w:rsidR="00374585" w:rsidRPr="001D372F" w:rsidRDefault="00374585" w:rsidP="009C3D79">
      <w:pPr>
        <w:pStyle w:val="BodyText"/>
        <w:kinsoku w:val="0"/>
        <w:overflowPunct w:val="0"/>
        <w:ind w:left="1239"/>
        <w:rPr>
          <w:color w:val="000000"/>
          <w:sz w:val="24"/>
          <w:szCs w:val="24"/>
        </w:rPr>
      </w:pPr>
    </w:p>
    <w:p w:rsidR="00247B3C" w:rsidRPr="001D372F" w:rsidRDefault="00D54D01" w:rsidP="00247B3C">
      <w:pPr>
        <w:pStyle w:val="BodyText"/>
        <w:ind w:left="1239"/>
        <w:rPr>
          <w:b/>
          <w:color w:val="000000"/>
          <w:sz w:val="24"/>
          <w:szCs w:val="24"/>
        </w:rPr>
      </w:pPr>
      <w:proofErr w:type="gramStart"/>
      <w:r w:rsidRPr="001D372F">
        <w:rPr>
          <w:b/>
          <w:color w:val="000000"/>
          <w:sz w:val="24"/>
          <w:szCs w:val="24"/>
        </w:rPr>
        <w:t>3.Овлашћења  грађевинске</w:t>
      </w:r>
      <w:proofErr w:type="gramEnd"/>
      <w:r w:rsidR="00A72A58" w:rsidRPr="001D372F">
        <w:rPr>
          <w:b/>
          <w:color w:val="000000"/>
          <w:sz w:val="24"/>
          <w:szCs w:val="24"/>
        </w:rPr>
        <w:t xml:space="preserve"> </w:t>
      </w:r>
      <w:r w:rsidR="00247B3C" w:rsidRPr="001D372F">
        <w:rPr>
          <w:b/>
          <w:color w:val="000000"/>
          <w:sz w:val="24"/>
          <w:szCs w:val="24"/>
        </w:rPr>
        <w:t>инспекције,опрема, материјал и техничка средства</w:t>
      </w:r>
    </w:p>
    <w:p w:rsidR="00247B3C" w:rsidRPr="001D372F" w:rsidRDefault="00247B3C" w:rsidP="00247B3C">
      <w:pPr>
        <w:pStyle w:val="BodyText"/>
        <w:ind w:left="1239"/>
        <w:rPr>
          <w:b/>
          <w:color w:val="000000"/>
          <w:sz w:val="24"/>
          <w:szCs w:val="24"/>
        </w:rPr>
      </w:pPr>
    </w:p>
    <w:p w:rsidR="00247B3C" w:rsidRPr="001D372F" w:rsidRDefault="00247B3C" w:rsidP="00247B3C">
      <w:pPr>
        <w:pStyle w:val="BodyText"/>
        <w:ind w:left="1239"/>
        <w:rPr>
          <w:color w:val="000000"/>
          <w:sz w:val="24"/>
          <w:szCs w:val="24"/>
        </w:rPr>
      </w:pPr>
    </w:p>
    <w:p w:rsidR="00247B3C" w:rsidRPr="001D372F" w:rsidRDefault="00247B3C" w:rsidP="00247B3C">
      <w:pPr>
        <w:pStyle w:val="BodyText"/>
        <w:ind w:left="1239"/>
        <w:rPr>
          <w:color w:val="000000"/>
          <w:sz w:val="24"/>
          <w:szCs w:val="24"/>
        </w:rPr>
      </w:pPr>
    </w:p>
    <w:p w:rsidR="0043013F" w:rsidRPr="001D372F" w:rsidRDefault="0043013F" w:rsidP="0043013F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 xml:space="preserve">  Инспектор у складу са законским овлашћењима и надлежностима врши:</w:t>
      </w:r>
    </w:p>
    <w:p w:rsidR="0043013F" w:rsidRPr="001D372F" w:rsidRDefault="0043013F" w:rsidP="0043013F">
      <w:pPr>
        <w:pStyle w:val="BodyText"/>
        <w:ind w:left="1239"/>
        <w:rPr>
          <w:color w:val="000000"/>
          <w:sz w:val="24"/>
          <w:szCs w:val="24"/>
        </w:rPr>
      </w:pP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 xml:space="preserve">Надзор над применом закона и других прописа којима се уређује </w:t>
      </w:r>
      <w:r w:rsidRPr="001D372F">
        <w:rPr>
          <w:color w:val="000000"/>
          <w:sz w:val="24"/>
          <w:szCs w:val="24"/>
          <w:lang w:val="sr-Cyrl-CS"/>
        </w:rPr>
        <w:t>област грађевинарства</w:t>
      </w:r>
      <w:r w:rsidRPr="001D372F">
        <w:rPr>
          <w:color w:val="000000"/>
          <w:sz w:val="24"/>
          <w:szCs w:val="24"/>
        </w:rPr>
        <w:t>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lastRenderedPageBreak/>
        <w:t xml:space="preserve">Надзор над применом закона и других прописа којима се уређује </w:t>
      </w:r>
      <w:r w:rsidRPr="001D372F">
        <w:rPr>
          <w:color w:val="000000"/>
          <w:sz w:val="24"/>
          <w:szCs w:val="24"/>
          <w:lang w:val="sr-Cyrl-CS"/>
        </w:rPr>
        <w:t>област одржавања стамбених зграда</w:t>
      </w:r>
      <w:r w:rsidRPr="001D372F">
        <w:rPr>
          <w:color w:val="000000"/>
          <w:sz w:val="24"/>
          <w:szCs w:val="24"/>
        </w:rPr>
        <w:t xml:space="preserve">; 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 xml:space="preserve">Вођење посебних евиденција у складу са законом, као и други послови инспекцијског надзора у области </w:t>
      </w:r>
      <w:r w:rsidRPr="001D372F">
        <w:rPr>
          <w:color w:val="000000"/>
          <w:sz w:val="24"/>
          <w:szCs w:val="24"/>
          <w:lang w:val="sr-Cyrl-CS"/>
        </w:rPr>
        <w:t>грађевинарства</w:t>
      </w:r>
      <w:r w:rsidRPr="001D372F">
        <w:rPr>
          <w:color w:val="000000"/>
          <w:sz w:val="24"/>
          <w:szCs w:val="24"/>
        </w:rPr>
        <w:t>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Вођење управног и извршног поступка;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 xml:space="preserve">Доношење управних аката и обављање управних радњи у поступку инспекцијског надзора у области </w:t>
      </w:r>
      <w:r w:rsidRPr="001D372F">
        <w:rPr>
          <w:color w:val="000000"/>
          <w:sz w:val="24"/>
          <w:szCs w:val="24"/>
          <w:lang w:val="sr-Cyrl-CS"/>
        </w:rPr>
        <w:t>грађевинарства</w:t>
      </w:r>
      <w:r w:rsidRPr="001D372F">
        <w:rPr>
          <w:color w:val="000000"/>
          <w:sz w:val="24"/>
          <w:szCs w:val="24"/>
        </w:rPr>
        <w:t>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Подношење захтева за покретање прекршајног поступка 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Подношење пријава за привредни преступ;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Покретање прекршајних налога;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Припремање извештаја и информација о извршеном инспекцијском надзору;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  <w:lang w:val="sr-Cyrl-CS"/>
        </w:rPr>
        <w:t>Ванредни</w:t>
      </w:r>
      <w:r w:rsidRPr="001D372F">
        <w:rPr>
          <w:color w:val="000000"/>
          <w:sz w:val="24"/>
          <w:szCs w:val="24"/>
        </w:rPr>
        <w:t xml:space="preserve"> инспекцијски прегледи по поднетим представкама;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Сарађује са другим инспекцијским и другим  органима</w:t>
      </w:r>
    </w:p>
    <w:p w:rsidR="00D54D01" w:rsidRPr="001D372F" w:rsidRDefault="00D54D01" w:rsidP="00D54D01">
      <w:pPr>
        <w:pStyle w:val="BodyText"/>
        <w:numPr>
          <w:ilvl w:val="0"/>
          <w:numId w:val="24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  <w:lang w:val="sr-Cyrl-CS"/>
        </w:rPr>
        <w:t>У</w:t>
      </w:r>
      <w:r w:rsidRPr="001D372F">
        <w:rPr>
          <w:color w:val="000000"/>
          <w:sz w:val="24"/>
          <w:szCs w:val="24"/>
        </w:rPr>
        <w:t>вид у документа других органа ради спровођења инспекцијског поступка;</w:t>
      </w:r>
    </w:p>
    <w:p w:rsidR="00D54D01" w:rsidRPr="001D372F" w:rsidRDefault="00D54D01" w:rsidP="00D54D01">
      <w:pPr>
        <w:pStyle w:val="BodyText"/>
        <w:ind w:left="1239"/>
        <w:rPr>
          <w:color w:val="000000"/>
          <w:sz w:val="24"/>
          <w:szCs w:val="24"/>
        </w:rPr>
      </w:pPr>
    </w:p>
    <w:p w:rsidR="0043013F" w:rsidRPr="001D372F" w:rsidRDefault="0043013F" w:rsidP="0043013F">
      <w:pPr>
        <w:pStyle w:val="BodyText"/>
        <w:ind w:left="1239"/>
        <w:rPr>
          <w:color w:val="000000"/>
          <w:sz w:val="24"/>
          <w:szCs w:val="24"/>
        </w:rPr>
      </w:pPr>
    </w:p>
    <w:p w:rsidR="0043013F" w:rsidRPr="001D372F" w:rsidRDefault="0043013F" w:rsidP="0043013F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 xml:space="preserve">Материјалне </w:t>
      </w:r>
      <w:proofErr w:type="gramStart"/>
      <w:r w:rsidRPr="001D372F">
        <w:rPr>
          <w:color w:val="000000"/>
          <w:sz w:val="24"/>
          <w:szCs w:val="24"/>
        </w:rPr>
        <w:t>и  техничке</w:t>
      </w:r>
      <w:proofErr w:type="gramEnd"/>
      <w:r w:rsidRPr="001D372F">
        <w:rPr>
          <w:color w:val="000000"/>
          <w:sz w:val="24"/>
          <w:szCs w:val="24"/>
        </w:rPr>
        <w:t xml:space="preserve">  ресурсе  које  инспекција користи у вршењ</w:t>
      </w:r>
      <w:r w:rsidR="00C248EB" w:rsidRPr="001D372F">
        <w:rPr>
          <w:color w:val="000000"/>
          <w:sz w:val="24"/>
          <w:szCs w:val="24"/>
        </w:rPr>
        <w:t>у инспекцијског надзора су:  једно возило</w:t>
      </w:r>
      <w:r w:rsidRPr="001D372F">
        <w:rPr>
          <w:color w:val="000000"/>
          <w:sz w:val="24"/>
          <w:szCs w:val="24"/>
        </w:rPr>
        <w:t xml:space="preserve"> и сва опрема неопходна за вршење инспекцијског надзора</w:t>
      </w:r>
      <w:r w:rsidR="00C248EB" w:rsidRPr="001D372F">
        <w:rPr>
          <w:color w:val="000000"/>
          <w:sz w:val="24"/>
          <w:szCs w:val="24"/>
        </w:rPr>
        <w:t xml:space="preserve"> </w:t>
      </w:r>
      <w:r w:rsidRPr="001D372F">
        <w:rPr>
          <w:color w:val="000000"/>
          <w:sz w:val="24"/>
          <w:szCs w:val="24"/>
        </w:rPr>
        <w:t>(рачунари, фото апарати, камере, мобилни телефоне ...)</w:t>
      </w:r>
    </w:p>
    <w:p w:rsidR="00247B3C" w:rsidRPr="001D372F" w:rsidRDefault="00247B3C" w:rsidP="00247B3C">
      <w:pPr>
        <w:pStyle w:val="BodyText"/>
        <w:ind w:left="1239"/>
        <w:rPr>
          <w:color w:val="000000"/>
          <w:sz w:val="24"/>
          <w:szCs w:val="24"/>
        </w:rPr>
      </w:pPr>
    </w:p>
    <w:p w:rsidR="00247B3C" w:rsidRPr="001D372F" w:rsidRDefault="00247B3C" w:rsidP="00247B3C">
      <w:pPr>
        <w:pStyle w:val="BodyText"/>
        <w:ind w:left="1239"/>
        <w:rPr>
          <w:color w:val="000000"/>
          <w:sz w:val="24"/>
          <w:szCs w:val="24"/>
        </w:rPr>
      </w:pPr>
    </w:p>
    <w:p w:rsidR="00247B3C" w:rsidRPr="001D372F" w:rsidRDefault="00247B3C" w:rsidP="00247B3C">
      <w:pPr>
        <w:pStyle w:val="BodyText"/>
        <w:ind w:left="1239"/>
        <w:rPr>
          <w:color w:val="000000"/>
          <w:sz w:val="24"/>
          <w:szCs w:val="24"/>
        </w:rPr>
      </w:pPr>
    </w:p>
    <w:p w:rsidR="00750F6D" w:rsidRPr="001D372F" w:rsidRDefault="007F224E" w:rsidP="00750F6D">
      <w:pPr>
        <w:pStyle w:val="BodyText"/>
        <w:ind w:left="1239"/>
        <w:rPr>
          <w:b/>
          <w:color w:val="000000"/>
          <w:sz w:val="24"/>
          <w:szCs w:val="24"/>
        </w:rPr>
      </w:pPr>
      <w:r w:rsidRPr="001D372F">
        <w:rPr>
          <w:b/>
          <w:color w:val="000000"/>
          <w:sz w:val="24"/>
          <w:szCs w:val="24"/>
        </w:rPr>
        <w:t xml:space="preserve">4. Пратећи послови </w:t>
      </w:r>
      <w:proofErr w:type="gramStart"/>
      <w:r w:rsidRPr="001D372F">
        <w:rPr>
          <w:b/>
          <w:color w:val="000000"/>
          <w:sz w:val="24"/>
          <w:szCs w:val="24"/>
        </w:rPr>
        <w:t xml:space="preserve">грађевинске </w:t>
      </w:r>
      <w:r w:rsidR="00750F6D" w:rsidRPr="001D372F">
        <w:rPr>
          <w:b/>
          <w:color w:val="000000"/>
          <w:sz w:val="24"/>
          <w:szCs w:val="24"/>
        </w:rPr>
        <w:t xml:space="preserve"> инспекције</w:t>
      </w:r>
      <w:proofErr w:type="gramEnd"/>
    </w:p>
    <w:p w:rsidR="00750F6D" w:rsidRPr="001D372F" w:rsidRDefault="00750F6D" w:rsidP="00750F6D">
      <w:pPr>
        <w:pStyle w:val="BodyText"/>
        <w:ind w:left="1239"/>
        <w:rPr>
          <w:color w:val="000000"/>
          <w:sz w:val="24"/>
          <w:szCs w:val="24"/>
        </w:rPr>
      </w:pPr>
    </w:p>
    <w:p w:rsidR="00750F6D" w:rsidRPr="001D372F" w:rsidRDefault="007F224E" w:rsidP="00750F6D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Грађевинска</w:t>
      </w:r>
      <w:r w:rsidR="00750F6D" w:rsidRPr="001D372F">
        <w:rPr>
          <w:color w:val="000000"/>
          <w:sz w:val="24"/>
          <w:szCs w:val="24"/>
        </w:rPr>
        <w:t xml:space="preserve"> инспекција ће водити евиденције поднетих пријава, петиција и предлога грађана, под</w:t>
      </w:r>
      <w:r w:rsidRPr="001D372F">
        <w:rPr>
          <w:color w:val="000000"/>
          <w:sz w:val="24"/>
          <w:szCs w:val="24"/>
        </w:rPr>
        <w:t>нетих притужби на рад грађевинске</w:t>
      </w:r>
      <w:r w:rsidR="00750F6D" w:rsidRPr="001D372F">
        <w:rPr>
          <w:color w:val="000000"/>
          <w:sz w:val="24"/>
          <w:szCs w:val="24"/>
        </w:rPr>
        <w:t xml:space="preserve"> инспектора, привремено одузетих предмета, службених легитимација, опреме и средстава као све друге евиденције у складу са </w:t>
      </w:r>
      <w:r w:rsidR="00C57B8D">
        <w:rPr>
          <w:lang w:val="sr-Cyrl-CS"/>
        </w:rPr>
        <w:t>Закон о инспекцијском надзору (</w:t>
      </w:r>
      <w:r w:rsidR="00C57B8D" w:rsidRPr="0010537D">
        <w:rPr>
          <w:lang w:val="sr-Cyrl-CS"/>
        </w:rPr>
        <w:t>„Службени гласник РС“, број 3</w:t>
      </w:r>
      <w:r w:rsidR="00C57B8D">
        <w:rPr>
          <w:lang w:val="sr-Cyrl-CS"/>
        </w:rPr>
        <w:t>6/15, 44/2018-др.закон 95/2018).</w:t>
      </w:r>
      <w:proofErr w:type="gramEnd"/>
    </w:p>
    <w:p w:rsidR="00750F6D" w:rsidRPr="001D372F" w:rsidRDefault="00750F6D" w:rsidP="00750F6D">
      <w:pPr>
        <w:pStyle w:val="BodyText"/>
        <w:ind w:left="1239"/>
        <w:rPr>
          <w:color w:val="000000"/>
          <w:sz w:val="24"/>
          <w:szCs w:val="24"/>
        </w:rPr>
      </w:pPr>
    </w:p>
    <w:p w:rsidR="007D46A6" w:rsidRPr="001D372F" w:rsidRDefault="007D46A6" w:rsidP="00750F6D">
      <w:pPr>
        <w:pStyle w:val="BodyText"/>
        <w:ind w:left="1239"/>
        <w:rPr>
          <w:color w:val="000000"/>
          <w:sz w:val="24"/>
          <w:szCs w:val="24"/>
        </w:rPr>
      </w:pPr>
    </w:p>
    <w:p w:rsidR="007D46A6" w:rsidRPr="001D372F" w:rsidRDefault="007D46A6" w:rsidP="00750F6D">
      <w:pPr>
        <w:pStyle w:val="BodyText"/>
        <w:ind w:left="1239"/>
        <w:rPr>
          <w:color w:val="000000"/>
          <w:sz w:val="24"/>
          <w:szCs w:val="24"/>
        </w:rPr>
      </w:pPr>
    </w:p>
    <w:p w:rsidR="007D46A6" w:rsidRPr="001D372F" w:rsidRDefault="006E0510" w:rsidP="007D46A6">
      <w:pPr>
        <w:pStyle w:val="BodyText"/>
        <w:ind w:left="123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pict>
          <v:rect id="_x0000_s1032" style="position:absolute;left:0;text-align:left;margin-left:19.1pt;margin-top:-76pt;width:70pt;height:175pt;z-index:-251657728;mso-position-horizontal-relative:page" o:allowincell="f" filled="f" stroked="f">
            <v:textbox style="mso-next-textbox:#_x0000_s1032" inset="0,0,0,0">
              <w:txbxContent>
                <w:p w:rsidR="00C65658" w:rsidRDefault="00C65658" w:rsidP="007D46A6">
                  <w:pPr>
                    <w:widowControl/>
                    <w:autoSpaceDE/>
                    <w:autoSpaceDN/>
                    <w:adjustRightInd/>
                    <w:spacing w:line="3500" w:lineRule="atLeast"/>
                  </w:pPr>
                </w:p>
                <w:p w:rsidR="00C65658" w:rsidRDefault="00C65658" w:rsidP="007D46A6"/>
              </w:txbxContent>
            </v:textbox>
            <w10:wrap anchorx="page"/>
          </v:rect>
        </w:pict>
      </w:r>
      <w:r w:rsidR="002D2F0B" w:rsidRPr="001D372F">
        <w:rPr>
          <w:b/>
          <w:color w:val="000000"/>
          <w:sz w:val="24"/>
          <w:szCs w:val="24"/>
        </w:rPr>
        <w:t>5.Начин рада грађевинске</w:t>
      </w:r>
      <w:r w:rsidR="007D46A6" w:rsidRPr="001D372F">
        <w:rPr>
          <w:b/>
          <w:color w:val="000000"/>
          <w:sz w:val="24"/>
          <w:szCs w:val="24"/>
        </w:rPr>
        <w:t xml:space="preserve"> инспекције</w:t>
      </w:r>
    </w:p>
    <w:p w:rsidR="007D46A6" w:rsidRPr="001D372F" w:rsidRDefault="007D46A6" w:rsidP="007D46A6">
      <w:pPr>
        <w:pStyle w:val="BodyText"/>
        <w:ind w:left="1239"/>
        <w:rPr>
          <w:color w:val="000000"/>
          <w:sz w:val="24"/>
          <w:szCs w:val="24"/>
        </w:rPr>
      </w:pPr>
    </w:p>
    <w:p w:rsidR="007D46A6" w:rsidRPr="001D372F" w:rsidRDefault="002D2F0B" w:rsidP="007D46A6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Послови грађевинске</w:t>
      </w:r>
      <w:r w:rsidR="007D46A6" w:rsidRPr="001D372F">
        <w:rPr>
          <w:color w:val="000000"/>
          <w:sz w:val="24"/>
          <w:szCs w:val="24"/>
        </w:rPr>
        <w:t xml:space="preserve"> инспекције обављаће се орг</w:t>
      </w:r>
      <w:r w:rsidRPr="001D372F">
        <w:rPr>
          <w:color w:val="000000"/>
          <w:sz w:val="24"/>
          <w:szCs w:val="24"/>
        </w:rPr>
        <w:t>анизованим присуством грађевинске</w:t>
      </w:r>
      <w:r w:rsidR="007D46A6" w:rsidRPr="001D372F">
        <w:rPr>
          <w:color w:val="000000"/>
          <w:sz w:val="24"/>
          <w:szCs w:val="24"/>
        </w:rPr>
        <w:t xml:space="preserve"> инсп</w:t>
      </w:r>
      <w:r w:rsidRPr="001D372F">
        <w:rPr>
          <w:color w:val="000000"/>
          <w:sz w:val="24"/>
          <w:szCs w:val="24"/>
        </w:rPr>
        <w:t xml:space="preserve">екције на местима </w:t>
      </w:r>
      <w:r w:rsidR="00180D4C" w:rsidRPr="001D372F">
        <w:rPr>
          <w:color w:val="000000"/>
          <w:sz w:val="24"/>
          <w:szCs w:val="24"/>
        </w:rPr>
        <w:t>потенцијално угрожених кршењем</w:t>
      </w:r>
      <w:r w:rsidRPr="001D372F">
        <w:rPr>
          <w:color w:val="000000"/>
          <w:sz w:val="24"/>
          <w:szCs w:val="24"/>
        </w:rPr>
        <w:t xml:space="preserve"> прописа</w:t>
      </w:r>
      <w:r w:rsidR="007D46A6" w:rsidRPr="001D372F">
        <w:rPr>
          <w:color w:val="000000"/>
          <w:sz w:val="24"/>
          <w:szCs w:val="24"/>
        </w:rPr>
        <w:t xml:space="preserve">, предузимањем других превентивних мера и применом законом </w:t>
      </w:r>
      <w:r w:rsidRPr="001D372F">
        <w:rPr>
          <w:color w:val="000000"/>
          <w:sz w:val="24"/>
          <w:szCs w:val="24"/>
        </w:rPr>
        <w:t>предвиђених овлашћења грађевинских</w:t>
      </w:r>
      <w:r w:rsidR="007D46A6" w:rsidRPr="001D372F">
        <w:rPr>
          <w:color w:val="000000"/>
          <w:sz w:val="24"/>
          <w:szCs w:val="24"/>
        </w:rPr>
        <w:t xml:space="preserve"> </w:t>
      </w:r>
      <w:proofErr w:type="gramStart"/>
      <w:r w:rsidR="004B245C" w:rsidRPr="001D372F">
        <w:rPr>
          <w:color w:val="000000"/>
          <w:sz w:val="24"/>
          <w:szCs w:val="24"/>
        </w:rPr>
        <w:t>инспектора</w:t>
      </w:r>
      <w:r w:rsidR="007D46A6" w:rsidRPr="001D372F">
        <w:rPr>
          <w:color w:val="000000"/>
          <w:sz w:val="24"/>
          <w:szCs w:val="24"/>
        </w:rPr>
        <w:t xml:space="preserve"> .</w:t>
      </w:r>
      <w:proofErr w:type="gramEnd"/>
    </w:p>
    <w:p w:rsidR="007D46A6" w:rsidRPr="001D372F" w:rsidRDefault="00180D4C" w:rsidP="007D46A6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У свом раду грађевински</w:t>
      </w:r>
      <w:r w:rsidR="004B245C" w:rsidRPr="001D372F">
        <w:rPr>
          <w:color w:val="000000"/>
          <w:sz w:val="24"/>
          <w:szCs w:val="24"/>
        </w:rPr>
        <w:t xml:space="preserve"> инспектори</w:t>
      </w:r>
      <w:r w:rsidR="007D46A6" w:rsidRPr="001D372F">
        <w:rPr>
          <w:color w:val="000000"/>
          <w:sz w:val="24"/>
          <w:szCs w:val="24"/>
        </w:rPr>
        <w:t xml:space="preserve"> ће се руководити принципом рада са најмањим штетним последица</w:t>
      </w:r>
      <w:r w:rsidR="004B245C" w:rsidRPr="001D372F">
        <w:rPr>
          <w:color w:val="000000"/>
          <w:sz w:val="24"/>
          <w:szCs w:val="24"/>
        </w:rPr>
        <w:t>ма</w:t>
      </w:r>
      <w:r w:rsidR="007D46A6" w:rsidRPr="001D372F">
        <w:rPr>
          <w:color w:val="000000"/>
          <w:sz w:val="24"/>
          <w:szCs w:val="24"/>
        </w:rPr>
        <w:t>.Континуирано ће се планирати и организовати сталне и посебне акције, којима би се према процени, на основу временске и просторне заступљ</w:t>
      </w:r>
      <w:r w:rsidR="00BD24DA" w:rsidRPr="001D372F">
        <w:rPr>
          <w:color w:val="000000"/>
          <w:sz w:val="24"/>
          <w:szCs w:val="24"/>
        </w:rPr>
        <w:t>ености прекршаја из грађевинске области</w:t>
      </w:r>
      <w:r w:rsidR="007D46A6" w:rsidRPr="001D372F">
        <w:rPr>
          <w:color w:val="000000"/>
          <w:sz w:val="24"/>
          <w:szCs w:val="24"/>
        </w:rPr>
        <w:t xml:space="preserve">, </w:t>
      </w:r>
      <w:r w:rsidR="004B245C" w:rsidRPr="001D372F">
        <w:rPr>
          <w:color w:val="000000"/>
          <w:sz w:val="24"/>
          <w:szCs w:val="24"/>
        </w:rPr>
        <w:t>вршио</w:t>
      </w:r>
      <w:r w:rsidR="00BD24DA" w:rsidRPr="001D372F">
        <w:rPr>
          <w:color w:val="000000"/>
          <w:sz w:val="24"/>
          <w:szCs w:val="24"/>
        </w:rPr>
        <w:t xml:space="preserve"> </w:t>
      </w:r>
      <w:r w:rsidR="004B245C" w:rsidRPr="001D372F">
        <w:rPr>
          <w:color w:val="000000"/>
          <w:sz w:val="24"/>
          <w:szCs w:val="24"/>
        </w:rPr>
        <w:t xml:space="preserve">појачани надзор </w:t>
      </w:r>
      <w:r w:rsidR="007D46A6" w:rsidRPr="001D372F">
        <w:rPr>
          <w:color w:val="000000"/>
          <w:sz w:val="24"/>
          <w:szCs w:val="24"/>
        </w:rPr>
        <w:t xml:space="preserve">ради спречавања </w:t>
      </w:r>
      <w:r w:rsidR="00BD24DA" w:rsidRPr="001D372F">
        <w:rPr>
          <w:color w:val="000000"/>
          <w:sz w:val="24"/>
          <w:szCs w:val="24"/>
        </w:rPr>
        <w:t>вршења прекршаја из грађевинске области</w:t>
      </w:r>
      <w:r w:rsidR="007D46A6" w:rsidRPr="001D372F">
        <w:rPr>
          <w:color w:val="000000"/>
          <w:sz w:val="24"/>
          <w:szCs w:val="24"/>
        </w:rPr>
        <w:t xml:space="preserve">.Ради успешног обављања </w:t>
      </w:r>
      <w:r w:rsidR="00BD24DA" w:rsidRPr="001D372F">
        <w:rPr>
          <w:color w:val="000000"/>
          <w:sz w:val="24"/>
          <w:szCs w:val="24"/>
        </w:rPr>
        <w:t>послова из надлежности грађевинске</w:t>
      </w:r>
      <w:r w:rsidR="007D46A6" w:rsidRPr="001D372F">
        <w:rPr>
          <w:color w:val="000000"/>
          <w:sz w:val="24"/>
          <w:szCs w:val="24"/>
        </w:rPr>
        <w:t xml:space="preserve"> </w:t>
      </w:r>
      <w:r w:rsidR="004B245C" w:rsidRPr="001D372F">
        <w:rPr>
          <w:color w:val="000000"/>
          <w:sz w:val="24"/>
          <w:szCs w:val="24"/>
        </w:rPr>
        <w:t>инспекције</w:t>
      </w:r>
      <w:r w:rsidR="007D46A6" w:rsidRPr="001D372F">
        <w:rPr>
          <w:color w:val="000000"/>
          <w:sz w:val="24"/>
          <w:szCs w:val="24"/>
        </w:rPr>
        <w:t xml:space="preserve"> неопходно је остварити пуну сарадњу са Прекршајним судом, те кроз редовне контакте, уз обостране иницијативе, обезбедити квалитетно доказивање прекршаја, обраду захтева за покретање прекршајног поступка и </w:t>
      </w:r>
      <w:r w:rsidR="007D46A6" w:rsidRPr="001D372F">
        <w:rPr>
          <w:color w:val="000000"/>
          <w:sz w:val="24"/>
          <w:szCs w:val="24"/>
        </w:rPr>
        <w:lastRenderedPageBreak/>
        <w:t>ефикасно поступање по поднетим захтевима.</w:t>
      </w:r>
    </w:p>
    <w:p w:rsidR="007D46A6" w:rsidRPr="001D372F" w:rsidRDefault="007D46A6" w:rsidP="00750F6D">
      <w:pPr>
        <w:pStyle w:val="BodyText"/>
        <w:ind w:left="1239"/>
        <w:rPr>
          <w:color w:val="000000"/>
          <w:sz w:val="24"/>
          <w:szCs w:val="24"/>
        </w:rPr>
      </w:pPr>
    </w:p>
    <w:p w:rsidR="00975E34" w:rsidRPr="001D372F" w:rsidRDefault="00256162" w:rsidP="00975E34">
      <w:pPr>
        <w:pStyle w:val="BodyText"/>
        <w:ind w:left="1239"/>
        <w:rPr>
          <w:b/>
          <w:color w:val="000000"/>
          <w:sz w:val="24"/>
          <w:szCs w:val="24"/>
        </w:rPr>
      </w:pPr>
      <w:r w:rsidRPr="001D372F">
        <w:rPr>
          <w:b/>
          <w:color w:val="000000"/>
          <w:sz w:val="24"/>
          <w:szCs w:val="24"/>
        </w:rPr>
        <w:t>6. Сарадња грађевинске</w:t>
      </w:r>
      <w:r w:rsidR="00975E34" w:rsidRPr="001D372F">
        <w:rPr>
          <w:b/>
          <w:color w:val="000000"/>
          <w:sz w:val="24"/>
          <w:szCs w:val="24"/>
        </w:rPr>
        <w:t xml:space="preserve"> инспекције</w:t>
      </w:r>
    </w:p>
    <w:p w:rsidR="00975E34" w:rsidRPr="001D372F" w:rsidRDefault="00975E34" w:rsidP="00975E34">
      <w:pPr>
        <w:pStyle w:val="BodyText"/>
        <w:ind w:left="1239"/>
        <w:rPr>
          <w:color w:val="000000"/>
          <w:sz w:val="24"/>
          <w:szCs w:val="24"/>
        </w:rPr>
      </w:pPr>
    </w:p>
    <w:p w:rsidR="00975E34" w:rsidRPr="001D372F" w:rsidRDefault="00975E34" w:rsidP="00975E34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Обављајући послове</w:t>
      </w:r>
      <w:r w:rsidR="00256162" w:rsidRPr="001D372F">
        <w:rPr>
          <w:color w:val="000000"/>
          <w:sz w:val="24"/>
          <w:szCs w:val="24"/>
        </w:rPr>
        <w:t xml:space="preserve"> из своје надлежности, грађевинска</w:t>
      </w:r>
      <w:r w:rsidRPr="001D372F">
        <w:rPr>
          <w:color w:val="000000"/>
          <w:sz w:val="24"/>
          <w:szCs w:val="24"/>
        </w:rPr>
        <w:t xml:space="preserve"> инспекција у складу са Законом о инспекцијском надзору и другим прописима којима се уређује оба</w:t>
      </w:r>
      <w:r w:rsidR="00256162" w:rsidRPr="001D372F">
        <w:rPr>
          <w:color w:val="000000"/>
          <w:sz w:val="24"/>
          <w:szCs w:val="24"/>
        </w:rPr>
        <w:t>вљање грађевинских</w:t>
      </w:r>
      <w:r w:rsidRPr="001D372F">
        <w:rPr>
          <w:color w:val="000000"/>
          <w:sz w:val="24"/>
          <w:szCs w:val="24"/>
        </w:rPr>
        <w:t xml:space="preserve"> и других послова из надлежности општине, сарађује са:</w:t>
      </w:r>
    </w:p>
    <w:p w:rsidR="00975E34" w:rsidRPr="001D372F" w:rsidRDefault="00975E34" w:rsidP="00975E34">
      <w:pPr>
        <w:pStyle w:val="BodyText"/>
        <w:numPr>
          <w:ilvl w:val="0"/>
          <w:numId w:val="6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грађанима,</w:t>
      </w:r>
    </w:p>
    <w:p w:rsidR="00975E34" w:rsidRPr="001D372F" w:rsidRDefault="00975E34" w:rsidP="00975E34">
      <w:pPr>
        <w:pStyle w:val="BodyText"/>
        <w:numPr>
          <w:ilvl w:val="0"/>
          <w:numId w:val="6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инспекцијским службама ,</w:t>
      </w:r>
    </w:p>
    <w:p w:rsidR="00975E34" w:rsidRPr="001D372F" w:rsidRDefault="00975E34" w:rsidP="00975E34">
      <w:pPr>
        <w:pStyle w:val="BodyText"/>
        <w:numPr>
          <w:ilvl w:val="0"/>
          <w:numId w:val="6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полицијом и</w:t>
      </w:r>
    </w:p>
    <w:p w:rsidR="00975E34" w:rsidRPr="001D372F" w:rsidRDefault="00975E34" w:rsidP="00975E34">
      <w:pPr>
        <w:pStyle w:val="BodyText"/>
        <w:numPr>
          <w:ilvl w:val="0"/>
          <w:numId w:val="6"/>
        </w:numPr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судским</w:t>
      </w:r>
      <w:proofErr w:type="gramEnd"/>
      <w:r w:rsidRPr="001D372F">
        <w:rPr>
          <w:color w:val="000000"/>
          <w:sz w:val="24"/>
          <w:szCs w:val="24"/>
        </w:rPr>
        <w:t xml:space="preserve"> органима.</w:t>
      </w:r>
    </w:p>
    <w:p w:rsidR="00975E34" w:rsidRPr="001D372F" w:rsidRDefault="00975E34" w:rsidP="00975E34">
      <w:pPr>
        <w:pStyle w:val="BodyText"/>
        <w:ind w:left="1239"/>
        <w:rPr>
          <w:color w:val="000000"/>
          <w:sz w:val="24"/>
          <w:szCs w:val="24"/>
        </w:rPr>
      </w:pPr>
    </w:p>
    <w:p w:rsidR="00975E34" w:rsidRPr="001D372F" w:rsidRDefault="00975E34" w:rsidP="00750F6D">
      <w:pPr>
        <w:pStyle w:val="BodyText"/>
        <w:ind w:left="1239"/>
        <w:rPr>
          <w:color w:val="000000"/>
          <w:sz w:val="24"/>
          <w:szCs w:val="24"/>
        </w:rPr>
      </w:pPr>
    </w:p>
    <w:p w:rsidR="00975E34" w:rsidRPr="001D372F" w:rsidRDefault="00975E34" w:rsidP="00750F6D">
      <w:pPr>
        <w:pStyle w:val="BodyText"/>
        <w:ind w:left="1239"/>
        <w:rPr>
          <w:color w:val="000000"/>
          <w:sz w:val="24"/>
          <w:szCs w:val="24"/>
        </w:rPr>
      </w:pPr>
    </w:p>
    <w:p w:rsidR="0004078F" w:rsidRPr="001D372F" w:rsidRDefault="0004078F" w:rsidP="0004078F">
      <w:pPr>
        <w:pStyle w:val="BodyText"/>
        <w:ind w:left="1239"/>
        <w:rPr>
          <w:b/>
          <w:color w:val="000000"/>
          <w:sz w:val="24"/>
          <w:szCs w:val="24"/>
        </w:rPr>
      </w:pPr>
      <w:r w:rsidRPr="001D372F">
        <w:rPr>
          <w:b/>
          <w:color w:val="000000"/>
          <w:sz w:val="24"/>
          <w:szCs w:val="24"/>
        </w:rPr>
        <w:t>6.1.Сарадња са грађанима</w:t>
      </w:r>
    </w:p>
    <w:p w:rsidR="0004078F" w:rsidRPr="001D372F" w:rsidRDefault="0004078F" w:rsidP="0004078F">
      <w:pPr>
        <w:pStyle w:val="BodyText"/>
        <w:ind w:left="1239"/>
        <w:rPr>
          <w:color w:val="000000"/>
          <w:sz w:val="24"/>
          <w:szCs w:val="24"/>
        </w:rPr>
      </w:pPr>
    </w:p>
    <w:p w:rsidR="0004078F" w:rsidRPr="001D372F" w:rsidRDefault="009F518F" w:rsidP="0004078F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Грађевинска</w:t>
      </w:r>
      <w:r w:rsidR="0004078F" w:rsidRPr="001D372F">
        <w:rPr>
          <w:color w:val="000000"/>
          <w:sz w:val="24"/>
          <w:szCs w:val="24"/>
        </w:rPr>
        <w:t xml:space="preserve"> инспекција у обављању својих послова ослања се посебно на сарадњу са грађанима, тако да својим радом у локалној заједници промовише партнески однос између себе и грађана.</w:t>
      </w:r>
      <w:proofErr w:type="gramEnd"/>
    </w:p>
    <w:p w:rsidR="0004078F" w:rsidRPr="001D372F" w:rsidRDefault="009F518F" w:rsidP="0004078F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Грађевинска</w:t>
      </w:r>
      <w:r w:rsidR="0004078F" w:rsidRPr="001D372F">
        <w:rPr>
          <w:color w:val="000000"/>
          <w:sz w:val="24"/>
          <w:szCs w:val="24"/>
        </w:rPr>
        <w:t xml:space="preserve"> инспекција у редовном обављању послова сарађује са грађанима који јој пријаве, петиције и пре</w:t>
      </w:r>
      <w:r w:rsidRPr="001D372F">
        <w:rPr>
          <w:color w:val="000000"/>
          <w:sz w:val="24"/>
          <w:szCs w:val="24"/>
        </w:rPr>
        <w:t>длоге у вези области грађевинарства</w:t>
      </w:r>
      <w:r w:rsidR="0004078F" w:rsidRPr="001D372F">
        <w:rPr>
          <w:color w:val="000000"/>
          <w:sz w:val="24"/>
          <w:szCs w:val="24"/>
        </w:rPr>
        <w:t>, подносе писаним путем и електронском поштом (на званичној интернет презентацији општине путем сервиса грађана -"Систем48"), а у хитним случајевима телефоном и непосредним усм</w:t>
      </w:r>
      <w:r w:rsidRPr="001D372F">
        <w:rPr>
          <w:color w:val="000000"/>
          <w:sz w:val="24"/>
          <w:szCs w:val="24"/>
        </w:rPr>
        <w:t>еним обраћањем, о чему грађевинска</w:t>
      </w:r>
      <w:r w:rsidR="0004078F" w:rsidRPr="001D372F">
        <w:rPr>
          <w:color w:val="000000"/>
          <w:sz w:val="24"/>
          <w:szCs w:val="24"/>
        </w:rPr>
        <w:t xml:space="preserve"> инспекција прави службену забелешку.</w:t>
      </w:r>
      <w:proofErr w:type="gramEnd"/>
    </w:p>
    <w:p w:rsidR="0004078F" w:rsidRPr="001D372F" w:rsidRDefault="009F518F" w:rsidP="0004078F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Грађевинска</w:t>
      </w:r>
      <w:r w:rsidR="0004078F" w:rsidRPr="001D372F">
        <w:rPr>
          <w:color w:val="000000"/>
          <w:sz w:val="24"/>
          <w:szCs w:val="24"/>
        </w:rPr>
        <w:t xml:space="preserve"> инспекција дужна је да грађане, на њихов захтев, обавести о исходу поступања.</w:t>
      </w:r>
      <w:proofErr w:type="gramEnd"/>
    </w:p>
    <w:p w:rsidR="0004078F" w:rsidRPr="001D372F" w:rsidRDefault="0004078F" w:rsidP="0004078F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Оваквим однос</w:t>
      </w:r>
      <w:r w:rsidR="00192322" w:rsidRPr="001D372F">
        <w:rPr>
          <w:color w:val="000000"/>
          <w:sz w:val="24"/>
          <w:szCs w:val="24"/>
        </w:rPr>
        <w:t>ом грађана уз деловање грађевинске</w:t>
      </w:r>
      <w:r w:rsidRPr="001D372F">
        <w:rPr>
          <w:color w:val="000000"/>
          <w:sz w:val="24"/>
          <w:szCs w:val="24"/>
        </w:rPr>
        <w:t xml:space="preserve"> </w:t>
      </w:r>
      <w:r w:rsidR="008C7FA7" w:rsidRPr="001D372F">
        <w:rPr>
          <w:color w:val="000000"/>
          <w:sz w:val="24"/>
          <w:szCs w:val="24"/>
        </w:rPr>
        <w:t>инспекције</w:t>
      </w:r>
      <w:r w:rsidRPr="001D372F">
        <w:rPr>
          <w:color w:val="000000"/>
          <w:sz w:val="24"/>
          <w:szCs w:val="24"/>
        </w:rPr>
        <w:t xml:space="preserve"> које подразумева да се при организованом присуств</w:t>
      </w:r>
      <w:r w:rsidR="00192322" w:rsidRPr="001D372F">
        <w:rPr>
          <w:color w:val="000000"/>
          <w:sz w:val="24"/>
          <w:szCs w:val="24"/>
        </w:rPr>
        <w:t>у на терену, патролном делатношћ</w:t>
      </w:r>
      <w:r w:rsidRPr="001D372F">
        <w:rPr>
          <w:color w:val="000000"/>
          <w:sz w:val="24"/>
          <w:szCs w:val="24"/>
        </w:rPr>
        <w:t>у, уочавају и одређеним мерама спречавају и отклањају постојећи проблеми, може се постиhи заједнички циљ.</w:t>
      </w:r>
      <w:proofErr w:type="gramEnd"/>
    </w:p>
    <w:p w:rsidR="0004078F" w:rsidRPr="001D372F" w:rsidRDefault="00192322" w:rsidP="0004078F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Грађевинска</w:t>
      </w:r>
      <w:r w:rsidR="0004078F" w:rsidRPr="001D372F">
        <w:rPr>
          <w:color w:val="000000"/>
          <w:sz w:val="24"/>
          <w:szCs w:val="24"/>
        </w:rPr>
        <w:t xml:space="preserve"> </w:t>
      </w:r>
      <w:r w:rsidR="008C7FA7" w:rsidRPr="001D372F">
        <w:rPr>
          <w:color w:val="000000"/>
          <w:sz w:val="24"/>
          <w:szCs w:val="24"/>
        </w:rPr>
        <w:t>инспекција</w:t>
      </w:r>
      <w:r w:rsidR="0004078F" w:rsidRPr="001D372F">
        <w:rPr>
          <w:color w:val="000000"/>
          <w:sz w:val="24"/>
          <w:szCs w:val="24"/>
        </w:rPr>
        <w:t xml:space="preserve"> спроводи едукацију грађана о облицима сарадње, мерама превенције и смерницама како избећи сваку врсти </w:t>
      </w:r>
      <w:r w:rsidRPr="001D372F">
        <w:rPr>
          <w:color w:val="000000"/>
          <w:sz w:val="24"/>
          <w:szCs w:val="24"/>
        </w:rPr>
        <w:t>нарушавања, пре свега грађевинског</w:t>
      </w:r>
      <w:r w:rsidR="0004078F" w:rsidRPr="001D372F">
        <w:rPr>
          <w:color w:val="000000"/>
          <w:sz w:val="24"/>
          <w:szCs w:val="24"/>
        </w:rPr>
        <w:t xml:space="preserve"> и другог законом утврђеног реда.</w:t>
      </w:r>
      <w:proofErr w:type="gramEnd"/>
    </w:p>
    <w:p w:rsidR="0004078F" w:rsidRPr="001D372F" w:rsidRDefault="0004078F" w:rsidP="0004078F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Најбитнији сегмент у овом процесу је међусо</w:t>
      </w:r>
      <w:r w:rsidR="00F21C8B" w:rsidRPr="001D372F">
        <w:rPr>
          <w:color w:val="000000"/>
          <w:sz w:val="24"/>
          <w:szCs w:val="24"/>
        </w:rPr>
        <w:t>бно поверење грађана и грађевинске</w:t>
      </w:r>
      <w:r w:rsidRPr="001D372F">
        <w:rPr>
          <w:color w:val="000000"/>
          <w:sz w:val="24"/>
          <w:szCs w:val="24"/>
        </w:rPr>
        <w:t xml:space="preserve"> </w:t>
      </w:r>
      <w:r w:rsidR="008C7FA7" w:rsidRPr="001D372F">
        <w:rPr>
          <w:color w:val="000000"/>
          <w:sz w:val="24"/>
          <w:szCs w:val="24"/>
        </w:rPr>
        <w:t>инспекције</w:t>
      </w:r>
      <w:r w:rsidRPr="001D372F">
        <w:rPr>
          <w:color w:val="000000"/>
          <w:sz w:val="24"/>
          <w:szCs w:val="24"/>
        </w:rPr>
        <w:t>.</w:t>
      </w:r>
      <w:proofErr w:type="gramEnd"/>
    </w:p>
    <w:p w:rsidR="0004078F" w:rsidRPr="001D372F" w:rsidRDefault="0004078F" w:rsidP="0004078F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 xml:space="preserve">Планиран је обилазак и свих основних школа у Граду и презентовање функционисања рада службе и њених </w:t>
      </w:r>
      <w:r w:rsidR="00F21C8B" w:rsidRPr="001D372F">
        <w:rPr>
          <w:color w:val="000000"/>
          <w:sz w:val="24"/>
          <w:szCs w:val="24"/>
        </w:rPr>
        <w:t>надлежности.Осим тога, грађевинска</w:t>
      </w:r>
      <w:r w:rsidRPr="001D372F">
        <w:rPr>
          <w:color w:val="000000"/>
          <w:sz w:val="24"/>
          <w:szCs w:val="24"/>
        </w:rPr>
        <w:t xml:space="preserve"> </w:t>
      </w:r>
      <w:r w:rsidR="008C7FA7" w:rsidRPr="001D372F">
        <w:rPr>
          <w:color w:val="000000"/>
          <w:sz w:val="24"/>
          <w:szCs w:val="24"/>
        </w:rPr>
        <w:t>инспекција</w:t>
      </w:r>
      <w:r w:rsidRPr="001D372F">
        <w:rPr>
          <w:color w:val="000000"/>
          <w:sz w:val="24"/>
          <w:szCs w:val="24"/>
        </w:rPr>
        <w:t xml:space="preserve"> ће суграђанима делити различит информативни материјал у циљу упознавања грађана са</w:t>
      </w:r>
      <w:r w:rsidR="00F21C8B" w:rsidRPr="001D372F">
        <w:rPr>
          <w:color w:val="000000"/>
          <w:sz w:val="24"/>
          <w:szCs w:val="24"/>
        </w:rPr>
        <w:t xml:space="preserve"> надлежностима и радом грађевинске</w:t>
      </w:r>
      <w:r w:rsidRPr="001D372F">
        <w:rPr>
          <w:color w:val="000000"/>
          <w:sz w:val="24"/>
          <w:szCs w:val="24"/>
        </w:rPr>
        <w:t xml:space="preserve"> </w:t>
      </w:r>
      <w:r w:rsidR="008C7FA7" w:rsidRPr="001D372F">
        <w:rPr>
          <w:color w:val="000000"/>
          <w:sz w:val="24"/>
          <w:szCs w:val="24"/>
        </w:rPr>
        <w:t>инспекције</w:t>
      </w:r>
      <w:r w:rsidRPr="001D372F">
        <w:rPr>
          <w:color w:val="000000"/>
          <w:sz w:val="24"/>
          <w:szCs w:val="24"/>
        </w:rPr>
        <w:t>.</w:t>
      </w:r>
      <w:proofErr w:type="gramEnd"/>
      <w:r w:rsidRPr="001D372F">
        <w:rPr>
          <w:color w:val="000000"/>
          <w:sz w:val="24"/>
          <w:szCs w:val="24"/>
        </w:rPr>
        <w:t xml:space="preserve"> Са органима месних заједница успоставиће се непоредна комуникација, ради предочавања и предузимања активности, сходно за</w:t>
      </w:r>
      <w:r w:rsidR="00F21C8B" w:rsidRPr="001D372F">
        <w:rPr>
          <w:color w:val="000000"/>
          <w:sz w:val="24"/>
          <w:szCs w:val="24"/>
        </w:rPr>
        <w:t xml:space="preserve">конским овлашћењима, на уочавању конкретних проблема из области </w:t>
      </w:r>
      <w:proofErr w:type="gramStart"/>
      <w:r w:rsidR="00F21C8B" w:rsidRPr="001D372F">
        <w:rPr>
          <w:color w:val="000000"/>
          <w:sz w:val="24"/>
          <w:szCs w:val="24"/>
        </w:rPr>
        <w:t>грађевинарства</w:t>
      </w:r>
      <w:r w:rsidRPr="001D372F">
        <w:rPr>
          <w:color w:val="000000"/>
          <w:sz w:val="24"/>
          <w:szCs w:val="24"/>
        </w:rPr>
        <w:t xml:space="preserve">  на</w:t>
      </w:r>
      <w:proofErr w:type="gramEnd"/>
      <w:r w:rsidRPr="001D372F">
        <w:rPr>
          <w:color w:val="000000"/>
          <w:sz w:val="24"/>
          <w:szCs w:val="24"/>
        </w:rPr>
        <w:t xml:space="preserve"> њиховом  подручју.</w:t>
      </w:r>
    </w:p>
    <w:p w:rsidR="00A24E35" w:rsidRPr="001D372F" w:rsidRDefault="0004078F" w:rsidP="0004078F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 xml:space="preserve">На званичној интернет презентацији </w:t>
      </w:r>
      <w:r w:rsidR="008C7FA7" w:rsidRPr="001D372F">
        <w:rPr>
          <w:color w:val="000000"/>
          <w:sz w:val="24"/>
          <w:szCs w:val="24"/>
        </w:rPr>
        <w:t>општине</w:t>
      </w:r>
      <w:r w:rsidR="00AC7522" w:rsidRPr="001D372F">
        <w:rPr>
          <w:color w:val="000000"/>
          <w:sz w:val="24"/>
          <w:szCs w:val="24"/>
        </w:rPr>
        <w:t>, грађевинска</w:t>
      </w:r>
      <w:r w:rsidRPr="001D372F">
        <w:rPr>
          <w:color w:val="000000"/>
          <w:sz w:val="24"/>
          <w:szCs w:val="24"/>
        </w:rPr>
        <w:t xml:space="preserve"> </w:t>
      </w:r>
      <w:r w:rsidR="008C7FA7" w:rsidRPr="001D372F">
        <w:rPr>
          <w:color w:val="000000"/>
          <w:sz w:val="24"/>
          <w:szCs w:val="24"/>
        </w:rPr>
        <w:t>инспекција</w:t>
      </w:r>
      <w:r w:rsidRPr="001D372F">
        <w:rPr>
          <w:color w:val="000000"/>
          <w:sz w:val="24"/>
          <w:szCs w:val="24"/>
        </w:rPr>
        <w:t xml:space="preserve"> ће имати посебну страницу на којој ће бити доступни сви релевантни подаци о </w:t>
      </w:r>
      <w:r w:rsidRPr="001D372F">
        <w:rPr>
          <w:color w:val="000000"/>
          <w:sz w:val="24"/>
          <w:szCs w:val="24"/>
        </w:rPr>
        <w:lastRenderedPageBreak/>
        <w:t xml:space="preserve">њеном раду, као </w:t>
      </w:r>
      <w:proofErr w:type="gramStart"/>
      <w:r w:rsidRPr="001D372F">
        <w:rPr>
          <w:color w:val="000000"/>
          <w:sz w:val="24"/>
          <w:szCs w:val="24"/>
        </w:rPr>
        <w:t xml:space="preserve">и </w:t>
      </w:r>
      <w:r w:rsidR="00AC7522" w:rsidRPr="001D372F">
        <w:rPr>
          <w:color w:val="000000"/>
          <w:sz w:val="24"/>
          <w:szCs w:val="24"/>
        </w:rPr>
        <w:t xml:space="preserve"> текстови</w:t>
      </w:r>
      <w:proofErr w:type="gramEnd"/>
      <w:r w:rsidR="00AC7522" w:rsidRPr="001D372F">
        <w:rPr>
          <w:color w:val="000000"/>
          <w:sz w:val="24"/>
          <w:szCs w:val="24"/>
        </w:rPr>
        <w:t xml:space="preserve"> прописа које грађевинска</w:t>
      </w:r>
      <w:r w:rsidRPr="001D372F">
        <w:rPr>
          <w:color w:val="000000"/>
          <w:sz w:val="24"/>
          <w:szCs w:val="24"/>
        </w:rPr>
        <w:t xml:space="preserve"> </w:t>
      </w:r>
      <w:r w:rsidR="008C7FA7" w:rsidRPr="001D372F">
        <w:rPr>
          <w:color w:val="000000"/>
          <w:sz w:val="24"/>
          <w:szCs w:val="24"/>
        </w:rPr>
        <w:t>инспекција</w:t>
      </w:r>
      <w:r w:rsidRPr="001D372F">
        <w:rPr>
          <w:color w:val="000000"/>
          <w:sz w:val="24"/>
          <w:szCs w:val="24"/>
        </w:rPr>
        <w:t xml:space="preserve"> примењује</w:t>
      </w:r>
      <w:r w:rsidR="008C7FA7" w:rsidRPr="001D372F">
        <w:rPr>
          <w:color w:val="000000"/>
          <w:sz w:val="24"/>
          <w:szCs w:val="24"/>
        </w:rPr>
        <w:t>.</w:t>
      </w:r>
      <w:r w:rsidRPr="001D372F">
        <w:rPr>
          <w:color w:val="000000"/>
          <w:sz w:val="24"/>
          <w:szCs w:val="24"/>
        </w:rPr>
        <w:t>На тај начин ће се значајно допринети повећању тра</w:t>
      </w:r>
      <w:r w:rsidR="00AC7522" w:rsidRPr="001D372F">
        <w:rPr>
          <w:color w:val="000000"/>
          <w:sz w:val="24"/>
          <w:szCs w:val="24"/>
        </w:rPr>
        <w:t>нспарентности деловања грађевинске</w:t>
      </w:r>
      <w:r w:rsidRPr="001D372F">
        <w:rPr>
          <w:color w:val="000000"/>
          <w:sz w:val="24"/>
          <w:szCs w:val="24"/>
        </w:rPr>
        <w:t xml:space="preserve"> </w:t>
      </w:r>
      <w:r w:rsidR="008C7FA7" w:rsidRPr="001D372F">
        <w:rPr>
          <w:color w:val="000000"/>
          <w:sz w:val="24"/>
          <w:szCs w:val="24"/>
        </w:rPr>
        <w:t>инспекције</w:t>
      </w:r>
      <w:r w:rsidR="00A24E35" w:rsidRPr="001D372F">
        <w:rPr>
          <w:color w:val="000000"/>
          <w:sz w:val="24"/>
          <w:szCs w:val="24"/>
        </w:rPr>
        <w:t>.</w:t>
      </w:r>
    </w:p>
    <w:p w:rsidR="0088008A" w:rsidRPr="001D372F" w:rsidRDefault="0088008A" w:rsidP="0004078F">
      <w:pPr>
        <w:pStyle w:val="BodyText"/>
        <w:ind w:left="1239"/>
        <w:rPr>
          <w:color w:val="000000"/>
          <w:sz w:val="24"/>
          <w:szCs w:val="24"/>
        </w:rPr>
      </w:pPr>
    </w:p>
    <w:p w:rsidR="0088008A" w:rsidRPr="001D372F" w:rsidRDefault="0088008A" w:rsidP="0004078F">
      <w:pPr>
        <w:pStyle w:val="BodyText"/>
        <w:ind w:left="1239"/>
        <w:rPr>
          <w:color w:val="000000"/>
          <w:sz w:val="24"/>
          <w:szCs w:val="24"/>
        </w:rPr>
      </w:pPr>
    </w:p>
    <w:p w:rsidR="006D3DBA" w:rsidRPr="001D372F" w:rsidRDefault="006D3DBA" w:rsidP="006D3DBA">
      <w:pPr>
        <w:pStyle w:val="BodyText"/>
        <w:ind w:left="1239"/>
        <w:rPr>
          <w:b/>
          <w:color w:val="000000"/>
          <w:sz w:val="24"/>
          <w:szCs w:val="24"/>
        </w:rPr>
      </w:pPr>
      <w:r w:rsidRPr="001D372F">
        <w:rPr>
          <w:b/>
          <w:color w:val="000000"/>
          <w:sz w:val="24"/>
          <w:szCs w:val="24"/>
        </w:rPr>
        <w:t>6.2. Сарадња са инспекцијским службама</w:t>
      </w:r>
    </w:p>
    <w:p w:rsidR="006D3DBA" w:rsidRPr="001D372F" w:rsidRDefault="006D3DBA" w:rsidP="00BB5DAC">
      <w:pPr>
        <w:pStyle w:val="BodyText"/>
        <w:ind w:left="0"/>
        <w:rPr>
          <w:color w:val="000000"/>
          <w:sz w:val="24"/>
          <w:szCs w:val="24"/>
        </w:rPr>
      </w:pPr>
    </w:p>
    <w:p w:rsidR="00A40A6E" w:rsidRPr="001D372F" w:rsidRDefault="00A40A6E" w:rsidP="00BB5DAC">
      <w:pPr>
        <w:pStyle w:val="BodyText"/>
        <w:ind w:left="0"/>
        <w:rPr>
          <w:color w:val="000000"/>
          <w:sz w:val="24"/>
          <w:szCs w:val="24"/>
        </w:rPr>
      </w:pPr>
    </w:p>
    <w:p w:rsidR="00A40A6E" w:rsidRPr="001D372F" w:rsidRDefault="00A40A6E" w:rsidP="00BB5DAC">
      <w:pPr>
        <w:pStyle w:val="BodyText"/>
        <w:ind w:left="0"/>
        <w:rPr>
          <w:color w:val="000000"/>
          <w:sz w:val="24"/>
          <w:szCs w:val="24"/>
        </w:rPr>
      </w:pPr>
    </w:p>
    <w:p w:rsidR="006D3DBA" w:rsidRPr="001D372F" w:rsidRDefault="003E6762" w:rsidP="006D3DBA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Грађевинска</w:t>
      </w:r>
      <w:r w:rsidR="006D3DBA" w:rsidRPr="001D372F">
        <w:rPr>
          <w:color w:val="000000"/>
          <w:sz w:val="24"/>
          <w:szCs w:val="24"/>
        </w:rPr>
        <w:t xml:space="preserve"> инспекција </w:t>
      </w:r>
      <w:proofErr w:type="gramStart"/>
      <w:r w:rsidR="006D3DBA" w:rsidRPr="001D372F">
        <w:rPr>
          <w:color w:val="000000"/>
          <w:sz w:val="24"/>
          <w:szCs w:val="24"/>
        </w:rPr>
        <w:t>сарађује  са</w:t>
      </w:r>
      <w:proofErr w:type="gramEnd"/>
      <w:r w:rsidR="006D3DBA" w:rsidRPr="001D372F">
        <w:rPr>
          <w:color w:val="000000"/>
          <w:sz w:val="24"/>
          <w:szCs w:val="24"/>
        </w:rPr>
        <w:t xml:space="preserve"> инспекцијским службама како општинским тако и републичким,  сагласно </w:t>
      </w:r>
      <w:r w:rsidR="00AB5253">
        <w:rPr>
          <w:lang w:val="sr-Cyrl-CS"/>
        </w:rPr>
        <w:t>Закон о инспекцијском надзору (</w:t>
      </w:r>
      <w:r w:rsidR="00AB5253" w:rsidRPr="0010537D">
        <w:rPr>
          <w:lang w:val="sr-Cyrl-CS"/>
        </w:rPr>
        <w:t>„Службени гласник РС“, број 3</w:t>
      </w:r>
      <w:r w:rsidR="00AB5253">
        <w:rPr>
          <w:lang w:val="sr-Cyrl-CS"/>
        </w:rPr>
        <w:t>6/15, 44/2018-др.закон 95/2018)</w:t>
      </w:r>
      <w:r w:rsidR="006D3DBA" w:rsidRPr="001D372F">
        <w:rPr>
          <w:color w:val="000000"/>
          <w:sz w:val="24"/>
          <w:szCs w:val="24"/>
        </w:rPr>
        <w:t>.</w:t>
      </w:r>
    </w:p>
    <w:p w:rsidR="006D3DBA" w:rsidRPr="001D372F" w:rsidRDefault="006D3DBA" w:rsidP="006D3DBA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У обављању послова из делокруга своје надлежности, сагласно са</w:t>
      </w:r>
      <w:r w:rsidR="003E6762" w:rsidRPr="001D372F">
        <w:rPr>
          <w:color w:val="000000"/>
          <w:sz w:val="24"/>
          <w:szCs w:val="24"/>
        </w:rPr>
        <w:t xml:space="preserve"> </w:t>
      </w:r>
      <w:r w:rsidR="00AB5253" w:rsidRPr="0010537D">
        <w:rPr>
          <w:lang w:val="sr-Cyrl-CS"/>
        </w:rPr>
        <w:t xml:space="preserve">Закон о инспекцијском надзору </w:t>
      </w:r>
      <w:proofErr w:type="gramStart"/>
      <w:r w:rsidR="00AB5253" w:rsidRPr="0010537D">
        <w:rPr>
          <w:lang w:val="sr-Cyrl-CS"/>
        </w:rPr>
        <w:t>( „</w:t>
      </w:r>
      <w:proofErr w:type="gramEnd"/>
      <w:r w:rsidR="00AB5253" w:rsidRPr="0010537D">
        <w:rPr>
          <w:lang w:val="sr-Cyrl-CS"/>
        </w:rPr>
        <w:t>Службени гласник РС“, број 3</w:t>
      </w:r>
      <w:r w:rsidR="00AB5253">
        <w:rPr>
          <w:lang w:val="sr-Cyrl-CS"/>
        </w:rPr>
        <w:t>6/15, 44/2018-др.закон 95/2018)</w:t>
      </w:r>
      <w:r w:rsidRPr="001D372F">
        <w:rPr>
          <w:color w:val="000000"/>
          <w:sz w:val="24"/>
          <w:szCs w:val="24"/>
        </w:rPr>
        <w:t xml:space="preserve"> инспекције су дужни да међусобно сарађују кроз следеће облике сарадње:</w:t>
      </w:r>
    </w:p>
    <w:p w:rsidR="006D3DBA" w:rsidRPr="001D372F" w:rsidRDefault="006D3DBA" w:rsidP="006D3DBA">
      <w:pPr>
        <w:pStyle w:val="BodyText"/>
        <w:numPr>
          <w:ilvl w:val="2"/>
          <w:numId w:val="8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планирање надзора и предузимање заједничких мера и активности,</w:t>
      </w:r>
    </w:p>
    <w:p w:rsidR="006D3DBA" w:rsidRPr="001D372F" w:rsidRDefault="006D3DBA" w:rsidP="006D3DBA">
      <w:pPr>
        <w:pStyle w:val="BodyText"/>
        <w:numPr>
          <w:ilvl w:val="2"/>
          <w:numId w:val="8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пружање непосредне помоћи,</w:t>
      </w:r>
    </w:p>
    <w:p w:rsidR="006D3DBA" w:rsidRPr="001D372F" w:rsidRDefault="006D3DBA" w:rsidP="006D3DBA">
      <w:pPr>
        <w:pStyle w:val="BodyText"/>
        <w:numPr>
          <w:ilvl w:val="0"/>
          <w:numId w:val="7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. међусобно обавештавање и</w:t>
      </w:r>
    </w:p>
    <w:p w:rsidR="006D3DBA" w:rsidRPr="001D372F" w:rsidRDefault="006D3DBA" w:rsidP="006D3DBA">
      <w:pPr>
        <w:pStyle w:val="BodyText"/>
        <w:numPr>
          <w:ilvl w:val="0"/>
          <w:numId w:val="7"/>
        </w:numPr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. размена информација</w:t>
      </w:r>
    </w:p>
    <w:p w:rsidR="006D3DBA" w:rsidRPr="001D372F" w:rsidRDefault="003E6762" w:rsidP="006D3DBA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У досадашњем периоду, грађевинска</w:t>
      </w:r>
      <w:r w:rsidR="006D3DBA" w:rsidRPr="001D372F">
        <w:rPr>
          <w:color w:val="000000"/>
          <w:sz w:val="24"/>
          <w:szCs w:val="24"/>
        </w:rPr>
        <w:t xml:space="preserve"> инспекција</w:t>
      </w:r>
      <w:r w:rsidRPr="001D372F">
        <w:rPr>
          <w:color w:val="000000"/>
          <w:sz w:val="24"/>
          <w:szCs w:val="24"/>
        </w:rPr>
        <w:t xml:space="preserve"> </w:t>
      </w:r>
      <w:r w:rsidR="006D3DBA" w:rsidRPr="001D372F">
        <w:rPr>
          <w:color w:val="000000"/>
          <w:sz w:val="24"/>
          <w:szCs w:val="24"/>
        </w:rPr>
        <w:t xml:space="preserve">највиши вид сарадње остварила је са општинским </w:t>
      </w:r>
      <w:proofErr w:type="gramStart"/>
      <w:r w:rsidR="006D3DBA" w:rsidRPr="001D372F">
        <w:rPr>
          <w:color w:val="000000"/>
          <w:sz w:val="24"/>
          <w:szCs w:val="24"/>
        </w:rPr>
        <w:t>инспекцијама ,</w:t>
      </w:r>
      <w:proofErr w:type="gramEnd"/>
      <w:r w:rsidR="006D3DBA" w:rsidRPr="001D372F">
        <w:rPr>
          <w:color w:val="000000"/>
          <w:sz w:val="24"/>
          <w:szCs w:val="24"/>
        </w:rPr>
        <w:t xml:space="preserve"> при чему се сарадња може оценити као успешна.</w:t>
      </w:r>
    </w:p>
    <w:p w:rsidR="006D3DBA" w:rsidRPr="001D372F" w:rsidRDefault="006D3DBA" w:rsidP="006D3DBA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Организационе претпоставке</w:t>
      </w:r>
      <w:r w:rsidR="003E6762" w:rsidRPr="001D372F">
        <w:rPr>
          <w:color w:val="000000"/>
          <w:sz w:val="24"/>
          <w:szCs w:val="24"/>
        </w:rPr>
        <w:t xml:space="preserve"> за квалитетну сарадњу грађевинске</w:t>
      </w:r>
      <w:r w:rsidRPr="001D372F">
        <w:rPr>
          <w:color w:val="000000"/>
          <w:sz w:val="24"/>
          <w:szCs w:val="24"/>
        </w:rPr>
        <w:t xml:space="preserve"> инспекције  и инспекцијских служби општинске управе добро су постављене</w:t>
      </w:r>
      <w:r w:rsidR="003E6762" w:rsidRPr="001D372F">
        <w:rPr>
          <w:color w:val="000000"/>
          <w:sz w:val="24"/>
          <w:szCs w:val="24"/>
        </w:rPr>
        <w:t xml:space="preserve"> самом чињеницом да су грађевинска</w:t>
      </w:r>
      <w:r w:rsidRPr="001D372F">
        <w:rPr>
          <w:color w:val="000000"/>
          <w:sz w:val="24"/>
          <w:szCs w:val="24"/>
        </w:rPr>
        <w:t xml:space="preserve"> инспекција и остале инспекцијске службе организоване у Одељењу за инспекцијске послове општинске управе, општине Врбас. Сарадња се одвија континуирано кроз реализацију заједничких  контролних активности, размену информација, достављање неопходних података, </w:t>
      </w:r>
      <w:r w:rsidR="00114E95" w:rsidRPr="001D372F">
        <w:rPr>
          <w:color w:val="000000"/>
          <w:sz w:val="24"/>
          <w:szCs w:val="24"/>
        </w:rPr>
        <w:t>заједничким инспекцијским надзорима</w:t>
      </w:r>
      <w:r w:rsidRPr="001D372F">
        <w:rPr>
          <w:color w:val="000000"/>
          <w:sz w:val="24"/>
          <w:szCs w:val="24"/>
        </w:rPr>
        <w:t xml:space="preserve"> итд.</w:t>
      </w:r>
    </w:p>
    <w:p w:rsidR="00A24E35" w:rsidRPr="001D372F" w:rsidRDefault="00A24E35" w:rsidP="0004078F">
      <w:pPr>
        <w:pStyle w:val="BodyText"/>
        <w:ind w:left="1239"/>
        <w:rPr>
          <w:color w:val="000000"/>
          <w:sz w:val="24"/>
          <w:szCs w:val="24"/>
        </w:rPr>
      </w:pPr>
    </w:p>
    <w:p w:rsidR="00A24E35" w:rsidRPr="001D372F" w:rsidRDefault="00A24E35" w:rsidP="0004078F">
      <w:pPr>
        <w:pStyle w:val="BodyText"/>
        <w:ind w:left="1239"/>
        <w:rPr>
          <w:color w:val="000000"/>
          <w:sz w:val="24"/>
          <w:szCs w:val="24"/>
        </w:rPr>
      </w:pPr>
    </w:p>
    <w:p w:rsidR="00447A17" w:rsidRPr="001D372F" w:rsidRDefault="00447A17" w:rsidP="00447A17">
      <w:pPr>
        <w:pStyle w:val="BodyText"/>
        <w:ind w:left="1239"/>
        <w:rPr>
          <w:color w:val="000000"/>
          <w:sz w:val="24"/>
          <w:szCs w:val="24"/>
        </w:rPr>
      </w:pPr>
    </w:p>
    <w:p w:rsidR="00447A17" w:rsidRPr="001D372F" w:rsidRDefault="00447A17" w:rsidP="00447A17">
      <w:pPr>
        <w:pStyle w:val="BodyText"/>
        <w:numPr>
          <w:ilvl w:val="1"/>
          <w:numId w:val="9"/>
        </w:numPr>
        <w:rPr>
          <w:b/>
          <w:color w:val="000000"/>
          <w:sz w:val="24"/>
          <w:szCs w:val="24"/>
        </w:rPr>
      </w:pPr>
      <w:r w:rsidRPr="001D372F">
        <w:rPr>
          <w:b/>
          <w:color w:val="000000"/>
          <w:sz w:val="24"/>
          <w:szCs w:val="24"/>
        </w:rPr>
        <w:t xml:space="preserve"> Сарадња са полицијом</w:t>
      </w:r>
    </w:p>
    <w:p w:rsidR="003F3A5A" w:rsidRPr="001D372F" w:rsidRDefault="003F3A5A" w:rsidP="003F3A5A">
      <w:pPr>
        <w:pStyle w:val="BodyText"/>
        <w:ind w:left="1756"/>
        <w:rPr>
          <w:b/>
          <w:color w:val="000000"/>
          <w:sz w:val="24"/>
          <w:szCs w:val="24"/>
        </w:rPr>
      </w:pPr>
    </w:p>
    <w:p w:rsidR="00A40A6E" w:rsidRPr="001D372F" w:rsidRDefault="00A40A6E" w:rsidP="003F3A5A">
      <w:pPr>
        <w:pStyle w:val="BodyText"/>
        <w:ind w:left="1756"/>
        <w:rPr>
          <w:b/>
          <w:color w:val="000000"/>
          <w:sz w:val="24"/>
          <w:szCs w:val="24"/>
        </w:rPr>
      </w:pPr>
    </w:p>
    <w:p w:rsidR="00447A17" w:rsidRPr="001D372F" w:rsidRDefault="00447A17" w:rsidP="00447A17">
      <w:pPr>
        <w:pStyle w:val="BodyText"/>
        <w:ind w:left="1239"/>
        <w:rPr>
          <w:color w:val="000000"/>
          <w:sz w:val="24"/>
          <w:szCs w:val="24"/>
        </w:rPr>
      </w:pPr>
    </w:p>
    <w:p w:rsidR="00447A17" w:rsidRPr="001D372F" w:rsidRDefault="004619D0" w:rsidP="00447A17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Грађевинска</w:t>
      </w:r>
      <w:r w:rsidR="00447A17" w:rsidRPr="001D372F">
        <w:rPr>
          <w:color w:val="000000"/>
          <w:sz w:val="24"/>
          <w:szCs w:val="24"/>
        </w:rPr>
        <w:t xml:space="preserve"> инспекција остварује сарадњу са Полицијском станицом Врбас, а она се огледа у достављању личних података за гра</w:t>
      </w:r>
      <w:r w:rsidRPr="001D372F">
        <w:rPr>
          <w:color w:val="000000"/>
          <w:sz w:val="24"/>
          <w:szCs w:val="24"/>
        </w:rPr>
        <w:t>ђане</w:t>
      </w:r>
      <w:r w:rsidR="00447A17" w:rsidRPr="001D372F">
        <w:rPr>
          <w:color w:val="000000"/>
          <w:sz w:val="24"/>
          <w:szCs w:val="24"/>
        </w:rPr>
        <w:t xml:space="preserve"> и других података, као и у пружању непосредне помоћи када је потребно утврђивање идентитета прекршилаца, односно када је оправдано њихово задржавање, или пак привођење у случајевима из</w:t>
      </w:r>
      <w:r w:rsidRPr="001D372F">
        <w:rPr>
          <w:color w:val="000000"/>
          <w:sz w:val="24"/>
          <w:szCs w:val="24"/>
        </w:rPr>
        <w:t>вршења кривичних дела. Грађевинска</w:t>
      </w:r>
      <w:r w:rsidR="00447A17" w:rsidRPr="001D372F">
        <w:rPr>
          <w:color w:val="000000"/>
          <w:sz w:val="24"/>
          <w:szCs w:val="24"/>
        </w:rPr>
        <w:t xml:space="preserve"> инспекција има стутус службеног лица и </w:t>
      </w:r>
      <w:proofErr w:type="gramStart"/>
      <w:r w:rsidR="00447A17" w:rsidRPr="001D372F">
        <w:rPr>
          <w:color w:val="000000"/>
          <w:sz w:val="24"/>
          <w:szCs w:val="24"/>
        </w:rPr>
        <w:t>сваки  напад</w:t>
      </w:r>
      <w:proofErr w:type="gramEnd"/>
      <w:r w:rsidR="00447A17" w:rsidRPr="001D372F">
        <w:rPr>
          <w:color w:val="000000"/>
          <w:sz w:val="24"/>
          <w:szCs w:val="24"/>
        </w:rPr>
        <w:t xml:space="preserve"> на његов физички интегритет санкционише се у кривичном поступку, а кривичне пријаве за кривична дела против државних органа подноси месно надлежна полицијска </w:t>
      </w:r>
      <w:r w:rsidR="0021598E" w:rsidRPr="001D372F">
        <w:rPr>
          <w:color w:val="000000"/>
          <w:sz w:val="24"/>
          <w:szCs w:val="24"/>
        </w:rPr>
        <w:t>станица</w:t>
      </w:r>
      <w:r w:rsidR="00447A17" w:rsidRPr="001D372F">
        <w:rPr>
          <w:color w:val="000000"/>
          <w:sz w:val="24"/>
          <w:szCs w:val="24"/>
        </w:rPr>
        <w:t>.</w:t>
      </w:r>
    </w:p>
    <w:p w:rsidR="00447A17" w:rsidRPr="001D372F" w:rsidRDefault="00447A17" w:rsidP="0021598E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 xml:space="preserve">Према </w:t>
      </w:r>
      <w:r w:rsidR="004619D0" w:rsidRPr="001D372F">
        <w:rPr>
          <w:color w:val="000000"/>
          <w:sz w:val="24"/>
          <w:szCs w:val="24"/>
        </w:rPr>
        <w:t>Закону</w:t>
      </w:r>
      <w:r w:rsidR="0021598E" w:rsidRPr="001D372F">
        <w:rPr>
          <w:color w:val="000000"/>
          <w:sz w:val="24"/>
          <w:szCs w:val="24"/>
        </w:rPr>
        <w:t xml:space="preserve"> о инспекцијском надзору</w:t>
      </w:r>
      <w:r w:rsidR="004619D0" w:rsidRPr="001D372F">
        <w:rPr>
          <w:color w:val="000000"/>
          <w:sz w:val="24"/>
          <w:szCs w:val="24"/>
        </w:rPr>
        <w:t xml:space="preserve"> </w:t>
      </w:r>
      <w:r w:rsidR="000D6543">
        <w:rPr>
          <w:lang w:val="sr-Cyrl-CS"/>
        </w:rPr>
        <w:t>(</w:t>
      </w:r>
      <w:r w:rsidR="000D6543" w:rsidRPr="0010537D">
        <w:rPr>
          <w:lang w:val="sr-Cyrl-CS"/>
        </w:rPr>
        <w:t>„Службени гласник РС“, број 3</w:t>
      </w:r>
      <w:r w:rsidR="000D6543">
        <w:rPr>
          <w:lang w:val="sr-Cyrl-CS"/>
        </w:rPr>
        <w:t>6/15, 44/2018-др.закон 95/2018)</w:t>
      </w:r>
      <w:r w:rsidR="004619D0" w:rsidRPr="001D372F">
        <w:rPr>
          <w:color w:val="000000"/>
          <w:sz w:val="24"/>
          <w:szCs w:val="24"/>
        </w:rPr>
        <w:t>, грађевинска</w:t>
      </w:r>
      <w:r w:rsidRPr="001D372F">
        <w:rPr>
          <w:color w:val="000000"/>
          <w:sz w:val="24"/>
          <w:szCs w:val="24"/>
        </w:rPr>
        <w:t xml:space="preserve"> </w:t>
      </w:r>
      <w:r w:rsidR="0021598E" w:rsidRPr="001D372F">
        <w:rPr>
          <w:color w:val="000000"/>
          <w:sz w:val="24"/>
          <w:szCs w:val="24"/>
        </w:rPr>
        <w:t>инспекција</w:t>
      </w:r>
      <w:r w:rsidRPr="001D372F">
        <w:rPr>
          <w:color w:val="000000"/>
          <w:sz w:val="24"/>
          <w:szCs w:val="24"/>
        </w:rPr>
        <w:t xml:space="preserve"> може развијати и посебне </w:t>
      </w:r>
      <w:r w:rsidRPr="001D372F">
        <w:rPr>
          <w:color w:val="000000"/>
          <w:sz w:val="24"/>
          <w:szCs w:val="24"/>
        </w:rPr>
        <w:lastRenderedPageBreak/>
        <w:t>облике сарадње</w:t>
      </w:r>
      <w:r w:rsidR="004619D0" w:rsidRPr="001D372F">
        <w:rPr>
          <w:color w:val="000000"/>
          <w:sz w:val="24"/>
          <w:szCs w:val="24"/>
        </w:rPr>
        <w:t xml:space="preserve"> </w:t>
      </w:r>
      <w:r w:rsidRPr="001D372F">
        <w:rPr>
          <w:color w:val="000000"/>
          <w:sz w:val="24"/>
          <w:szCs w:val="24"/>
        </w:rPr>
        <w:t>са полицијом на основу договорених заједничких циљева.</w:t>
      </w:r>
      <w:proofErr w:type="gramEnd"/>
    </w:p>
    <w:p w:rsidR="00447A17" w:rsidRPr="001D372F" w:rsidRDefault="00447A17" w:rsidP="00447A17">
      <w:pPr>
        <w:pStyle w:val="BodyText"/>
        <w:ind w:left="1239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Сарадња се одвија у оквиру планираних заједничких акција полиције, претежно ориј</w:t>
      </w:r>
      <w:r w:rsidR="004619D0" w:rsidRPr="001D372F">
        <w:rPr>
          <w:color w:val="000000"/>
          <w:sz w:val="24"/>
          <w:szCs w:val="24"/>
        </w:rPr>
        <w:t>ентисаних на контролу нелегалних градилишта</w:t>
      </w:r>
      <w:r w:rsidRPr="001D372F">
        <w:rPr>
          <w:color w:val="000000"/>
          <w:sz w:val="24"/>
          <w:szCs w:val="24"/>
        </w:rPr>
        <w:t>.</w:t>
      </w:r>
      <w:proofErr w:type="gramEnd"/>
    </w:p>
    <w:p w:rsidR="00447A17" w:rsidRPr="001D372F" w:rsidRDefault="00447A17" w:rsidP="00447A17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Како би се подигао н</w:t>
      </w:r>
      <w:r w:rsidR="004619D0" w:rsidRPr="001D372F">
        <w:rPr>
          <w:color w:val="000000"/>
          <w:sz w:val="24"/>
          <w:szCs w:val="24"/>
        </w:rPr>
        <w:t>иво међусобне сарадње, грађевинска</w:t>
      </w:r>
      <w:r w:rsidRPr="001D372F">
        <w:rPr>
          <w:color w:val="000000"/>
          <w:sz w:val="24"/>
          <w:szCs w:val="24"/>
        </w:rPr>
        <w:t xml:space="preserve"> </w:t>
      </w:r>
      <w:r w:rsidR="0021598E" w:rsidRPr="001D372F">
        <w:rPr>
          <w:color w:val="000000"/>
          <w:sz w:val="24"/>
          <w:szCs w:val="24"/>
        </w:rPr>
        <w:t>инспекција</w:t>
      </w:r>
      <w:r w:rsidRPr="001D372F">
        <w:rPr>
          <w:color w:val="000000"/>
          <w:sz w:val="24"/>
          <w:szCs w:val="24"/>
        </w:rPr>
        <w:t xml:space="preserve"> планира да иницира одржавање периодичних заједничких састанака са полицијом на којима би  се анализирало стање безбедности у</w:t>
      </w:r>
      <w:r w:rsidR="004619D0" w:rsidRPr="001D372F">
        <w:rPr>
          <w:color w:val="000000"/>
          <w:sz w:val="24"/>
          <w:szCs w:val="24"/>
        </w:rPr>
        <w:t xml:space="preserve"> области грађевинарства у</w:t>
      </w:r>
      <w:r w:rsidRPr="001D372F">
        <w:rPr>
          <w:color w:val="000000"/>
          <w:sz w:val="24"/>
          <w:szCs w:val="24"/>
        </w:rPr>
        <w:t xml:space="preserve"> </w:t>
      </w:r>
      <w:r w:rsidR="0021598E" w:rsidRPr="001D372F">
        <w:rPr>
          <w:color w:val="000000"/>
          <w:sz w:val="24"/>
          <w:szCs w:val="24"/>
        </w:rPr>
        <w:t>Општини</w:t>
      </w:r>
      <w:r w:rsidRPr="001D372F">
        <w:rPr>
          <w:color w:val="000000"/>
          <w:sz w:val="24"/>
          <w:szCs w:val="24"/>
        </w:rPr>
        <w:t>, посебно очеки</w:t>
      </w:r>
      <w:r w:rsidR="004619D0" w:rsidRPr="001D372F">
        <w:rPr>
          <w:color w:val="000000"/>
          <w:sz w:val="24"/>
          <w:szCs w:val="24"/>
        </w:rPr>
        <w:t>вана и остварена улога грађевинске</w:t>
      </w:r>
      <w:r w:rsidRPr="001D372F">
        <w:rPr>
          <w:color w:val="000000"/>
          <w:sz w:val="24"/>
          <w:szCs w:val="24"/>
        </w:rPr>
        <w:t xml:space="preserve"> </w:t>
      </w:r>
      <w:r w:rsidR="0021598E" w:rsidRPr="001D372F">
        <w:rPr>
          <w:color w:val="000000"/>
          <w:sz w:val="24"/>
          <w:szCs w:val="24"/>
        </w:rPr>
        <w:t>инспекције</w:t>
      </w:r>
      <w:r w:rsidR="004619D0" w:rsidRPr="001D372F">
        <w:rPr>
          <w:color w:val="000000"/>
          <w:sz w:val="24"/>
          <w:szCs w:val="24"/>
        </w:rPr>
        <w:t xml:space="preserve"> на пољу заштите</w:t>
      </w:r>
      <w:r w:rsidR="00E036C9" w:rsidRPr="001D372F">
        <w:rPr>
          <w:color w:val="000000"/>
          <w:sz w:val="24"/>
          <w:szCs w:val="24"/>
        </w:rPr>
        <w:t xml:space="preserve"> јавног интереса</w:t>
      </w:r>
      <w:r w:rsidRPr="001D372F">
        <w:rPr>
          <w:color w:val="000000"/>
          <w:sz w:val="24"/>
          <w:szCs w:val="24"/>
        </w:rPr>
        <w:t>, као и да интезивира размену потребних информација.</w:t>
      </w:r>
    </w:p>
    <w:p w:rsidR="00447A17" w:rsidRPr="001D372F" w:rsidRDefault="00447A17" w:rsidP="00447A17">
      <w:pPr>
        <w:pStyle w:val="BodyText"/>
        <w:ind w:left="1239"/>
        <w:rPr>
          <w:color w:val="000000"/>
          <w:sz w:val="24"/>
          <w:szCs w:val="24"/>
        </w:rPr>
      </w:pPr>
    </w:p>
    <w:p w:rsidR="0004078F" w:rsidRPr="001D372F" w:rsidRDefault="0004078F" w:rsidP="0004078F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.</w:t>
      </w:r>
    </w:p>
    <w:p w:rsidR="0004078F" w:rsidRPr="001D372F" w:rsidRDefault="0004078F" w:rsidP="0004078F">
      <w:pPr>
        <w:pStyle w:val="BodyText"/>
        <w:ind w:left="1239"/>
        <w:rPr>
          <w:color w:val="000000"/>
          <w:sz w:val="24"/>
          <w:szCs w:val="24"/>
        </w:rPr>
      </w:pPr>
    </w:p>
    <w:p w:rsidR="00D5339F" w:rsidRPr="001D372F" w:rsidRDefault="00D5339F" w:rsidP="00D5339F">
      <w:pPr>
        <w:pStyle w:val="BodyText"/>
        <w:ind w:left="1488"/>
        <w:rPr>
          <w:b/>
          <w:color w:val="000000"/>
          <w:sz w:val="24"/>
          <w:szCs w:val="24"/>
        </w:rPr>
      </w:pPr>
      <w:r w:rsidRPr="001D372F">
        <w:rPr>
          <w:b/>
          <w:color w:val="000000"/>
          <w:sz w:val="24"/>
          <w:szCs w:val="24"/>
        </w:rPr>
        <w:t>6.4.      Сарадња са правосудним органима</w:t>
      </w:r>
    </w:p>
    <w:p w:rsidR="003F3A5A" w:rsidRPr="001D372F" w:rsidRDefault="003F3A5A" w:rsidP="00D5339F">
      <w:pPr>
        <w:pStyle w:val="BodyText"/>
        <w:ind w:left="1488"/>
        <w:rPr>
          <w:b/>
          <w:color w:val="000000"/>
          <w:sz w:val="24"/>
          <w:szCs w:val="24"/>
        </w:rPr>
      </w:pPr>
    </w:p>
    <w:p w:rsidR="00D5339F" w:rsidRPr="001D372F" w:rsidRDefault="00D5339F" w:rsidP="00D5339F">
      <w:pPr>
        <w:pStyle w:val="BodyText"/>
        <w:ind w:left="1239"/>
        <w:rPr>
          <w:color w:val="000000"/>
          <w:sz w:val="24"/>
          <w:szCs w:val="24"/>
        </w:rPr>
      </w:pPr>
    </w:p>
    <w:p w:rsidR="003F3A5A" w:rsidRPr="001D372F" w:rsidRDefault="00D5339F" w:rsidP="003F3A5A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У циљу ефикаснијег процесуирања откривених пре</w:t>
      </w:r>
      <w:r w:rsidR="00020501" w:rsidRPr="001D372F">
        <w:rPr>
          <w:color w:val="000000"/>
          <w:sz w:val="24"/>
          <w:szCs w:val="24"/>
        </w:rPr>
        <w:t xml:space="preserve">кршаја из надлежности грађевинске </w:t>
      </w:r>
      <w:r w:rsidR="00535A44" w:rsidRPr="001D372F">
        <w:rPr>
          <w:color w:val="000000"/>
          <w:sz w:val="24"/>
          <w:szCs w:val="24"/>
        </w:rPr>
        <w:t>инспекције</w:t>
      </w:r>
      <w:r w:rsidRPr="001D372F">
        <w:rPr>
          <w:color w:val="000000"/>
          <w:sz w:val="24"/>
          <w:szCs w:val="24"/>
        </w:rPr>
        <w:t xml:space="preserve">, унапредиће се сарадња са Прекршајним судом у </w:t>
      </w:r>
      <w:r w:rsidR="00535A44" w:rsidRPr="001D372F">
        <w:rPr>
          <w:color w:val="000000"/>
          <w:sz w:val="24"/>
          <w:szCs w:val="24"/>
        </w:rPr>
        <w:t xml:space="preserve">Нови </w:t>
      </w:r>
      <w:proofErr w:type="gramStart"/>
      <w:r w:rsidR="00535A44" w:rsidRPr="001D372F">
        <w:rPr>
          <w:color w:val="000000"/>
          <w:sz w:val="24"/>
          <w:szCs w:val="24"/>
        </w:rPr>
        <w:t>Сад ,</w:t>
      </w:r>
      <w:proofErr w:type="gramEnd"/>
      <w:r w:rsidR="00535A44" w:rsidRPr="001D372F">
        <w:rPr>
          <w:color w:val="000000"/>
          <w:sz w:val="24"/>
          <w:szCs w:val="24"/>
        </w:rPr>
        <w:t xml:space="preserve"> судска јединица Врбас</w:t>
      </w:r>
      <w:r w:rsidRPr="001D372F">
        <w:rPr>
          <w:color w:val="000000"/>
          <w:sz w:val="24"/>
          <w:szCs w:val="24"/>
        </w:rPr>
        <w:t xml:space="preserve"> (у даљем тексту: Прекршајни суд) ради заједничког решавања проблема веза</w:t>
      </w:r>
      <w:r w:rsidR="00B24891" w:rsidRPr="001D372F">
        <w:rPr>
          <w:color w:val="000000"/>
          <w:sz w:val="24"/>
          <w:szCs w:val="24"/>
        </w:rPr>
        <w:t>них за примену законских прописа</w:t>
      </w:r>
      <w:r w:rsidR="00020501" w:rsidRPr="001D372F">
        <w:rPr>
          <w:color w:val="000000"/>
          <w:sz w:val="24"/>
          <w:szCs w:val="24"/>
        </w:rPr>
        <w:t xml:space="preserve">. </w:t>
      </w:r>
      <w:proofErr w:type="gramStart"/>
      <w:r w:rsidR="00020501" w:rsidRPr="001D372F">
        <w:rPr>
          <w:color w:val="000000"/>
          <w:sz w:val="24"/>
          <w:szCs w:val="24"/>
        </w:rPr>
        <w:t>Грађевинска</w:t>
      </w:r>
      <w:r w:rsidRPr="001D372F">
        <w:rPr>
          <w:color w:val="000000"/>
          <w:sz w:val="24"/>
          <w:szCs w:val="24"/>
        </w:rPr>
        <w:t xml:space="preserve"> </w:t>
      </w:r>
      <w:r w:rsidR="00535A44" w:rsidRPr="001D372F">
        <w:rPr>
          <w:color w:val="000000"/>
          <w:sz w:val="24"/>
          <w:szCs w:val="24"/>
        </w:rPr>
        <w:t>инспекција</w:t>
      </w:r>
      <w:r w:rsidRPr="001D372F">
        <w:rPr>
          <w:color w:val="000000"/>
          <w:sz w:val="24"/>
          <w:szCs w:val="24"/>
        </w:rPr>
        <w:t xml:space="preserve"> је у досадашњем периоду оств</w:t>
      </w:r>
      <w:r w:rsidR="00020501" w:rsidRPr="001D372F">
        <w:rPr>
          <w:color w:val="000000"/>
          <w:sz w:val="24"/>
          <w:szCs w:val="24"/>
        </w:rPr>
        <w:t>а</w:t>
      </w:r>
      <w:r w:rsidRPr="001D372F">
        <w:rPr>
          <w:color w:val="000000"/>
          <w:sz w:val="24"/>
          <w:szCs w:val="24"/>
        </w:rPr>
        <w:t>ривала сарадњу са Прекршајним судом к</w:t>
      </w:r>
      <w:r w:rsidR="003F3A5A" w:rsidRPr="001D372F">
        <w:rPr>
          <w:color w:val="000000"/>
          <w:sz w:val="24"/>
          <w:szCs w:val="24"/>
        </w:rPr>
        <w:t>оја се може оценити као успешна.</w:t>
      </w:r>
      <w:proofErr w:type="gramEnd"/>
    </w:p>
    <w:p w:rsidR="003F3A5A" w:rsidRPr="001D372F" w:rsidRDefault="003F3A5A" w:rsidP="003F3A5A">
      <w:pPr>
        <w:pStyle w:val="BodyText"/>
        <w:ind w:left="1239"/>
        <w:rPr>
          <w:color w:val="000000"/>
          <w:sz w:val="24"/>
          <w:szCs w:val="24"/>
        </w:rPr>
      </w:pPr>
    </w:p>
    <w:p w:rsidR="003F3A5A" w:rsidRPr="001D372F" w:rsidRDefault="003F3A5A" w:rsidP="003F3A5A">
      <w:pPr>
        <w:pStyle w:val="BodyText"/>
        <w:ind w:left="1239"/>
        <w:rPr>
          <w:color w:val="000000"/>
          <w:sz w:val="24"/>
          <w:szCs w:val="24"/>
        </w:rPr>
      </w:pPr>
    </w:p>
    <w:p w:rsidR="003F3A5A" w:rsidRPr="001D372F" w:rsidRDefault="003F3A5A" w:rsidP="003F3A5A">
      <w:pPr>
        <w:pStyle w:val="BodyText"/>
        <w:ind w:left="1239"/>
        <w:rPr>
          <w:color w:val="000000"/>
          <w:sz w:val="24"/>
          <w:szCs w:val="24"/>
        </w:rPr>
      </w:pPr>
    </w:p>
    <w:p w:rsidR="003F3A5A" w:rsidRPr="001D372F" w:rsidRDefault="003F3A5A" w:rsidP="003F3A5A">
      <w:pPr>
        <w:pStyle w:val="BodyText"/>
        <w:ind w:left="1239"/>
        <w:rPr>
          <w:color w:val="000000"/>
          <w:sz w:val="24"/>
          <w:szCs w:val="24"/>
        </w:rPr>
      </w:pPr>
    </w:p>
    <w:p w:rsidR="003F3A5A" w:rsidRPr="001D372F" w:rsidRDefault="003F3A5A" w:rsidP="003F3A5A">
      <w:pPr>
        <w:pStyle w:val="BodyText"/>
        <w:ind w:left="1239"/>
        <w:rPr>
          <w:color w:val="000000"/>
          <w:sz w:val="24"/>
          <w:szCs w:val="24"/>
        </w:rPr>
      </w:pPr>
    </w:p>
    <w:p w:rsidR="00E113A6" w:rsidRPr="001D372F" w:rsidRDefault="003F3A5A" w:rsidP="003F3A5A">
      <w:pPr>
        <w:pStyle w:val="BodyText"/>
        <w:ind w:left="1239"/>
        <w:rPr>
          <w:color w:val="000000"/>
          <w:sz w:val="24"/>
          <w:szCs w:val="24"/>
        </w:rPr>
      </w:pPr>
      <w:r w:rsidRPr="001D372F">
        <w:rPr>
          <w:b/>
          <w:bCs/>
          <w:color w:val="000000"/>
          <w:sz w:val="24"/>
          <w:szCs w:val="24"/>
        </w:rPr>
        <w:t xml:space="preserve">                        </w:t>
      </w:r>
      <w:r w:rsidR="00E113A6" w:rsidRPr="001D372F">
        <w:rPr>
          <w:b/>
          <w:bCs/>
          <w:color w:val="000000"/>
          <w:sz w:val="24"/>
          <w:szCs w:val="24"/>
        </w:rPr>
        <w:t>II АНАЛИЗА САДАШЊЕГ СТАЊА</w:t>
      </w:r>
    </w:p>
    <w:p w:rsidR="00E113A6" w:rsidRPr="001D372F" w:rsidRDefault="00E113A6" w:rsidP="00B37455">
      <w:pPr>
        <w:pStyle w:val="BodyText"/>
        <w:ind w:left="1239"/>
        <w:rPr>
          <w:color w:val="000000"/>
          <w:sz w:val="24"/>
          <w:szCs w:val="24"/>
        </w:rPr>
      </w:pPr>
    </w:p>
    <w:p w:rsidR="00E113A6" w:rsidRPr="001D372F" w:rsidRDefault="00E113A6" w:rsidP="00E113A6">
      <w:pPr>
        <w:pStyle w:val="BodyText"/>
        <w:ind w:left="1239"/>
        <w:rPr>
          <w:color w:val="000000"/>
          <w:sz w:val="24"/>
          <w:szCs w:val="24"/>
        </w:rPr>
      </w:pPr>
    </w:p>
    <w:p w:rsidR="009047B8" w:rsidRPr="001D372F" w:rsidRDefault="009047B8" w:rsidP="00E113A6">
      <w:pPr>
        <w:pStyle w:val="BodyText"/>
        <w:ind w:left="1239"/>
        <w:rPr>
          <w:color w:val="000000"/>
          <w:sz w:val="24"/>
          <w:szCs w:val="24"/>
        </w:rPr>
      </w:pPr>
    </w:p>
    <w:p w:rsidR="009047B8" w:rsidRPr="001D372F" w:rsidRDefault="009047B8" w:rsidP="00E113A6">
      <w:pPr>
        <w:pStyle w:val="BodyText"/>
        <w:ind w:left="1239"/>
        <w:rPr>
          <w:color w:val="000000"/>
          <w:sz w:val="24"/>
          <w:szCs w:val="24"/>
        </w:rPr>
      </w:pPr>
    </w:p>
    <w:p w:rsidR="00E113A6" w:rsidRPr="001D372F" w:rsidRDefault="008E07F4" w:rsidP="00B37455">
      <w:pPr>
        <w:pStyle w:val="BodyText"/>
        <w:ind w:left="426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Радом грађевинске</w:t>
      </w:r>
      <w:r w:rsidR="00B37455" w:rsidRPr="001D372F">
        <w:rPr>
          <w:color w:val="000000"/>
          <w:sz w:val="24"/>
          <w:szCs w:val="24"/>
        </w:rPr>
        <w:t xml:space="preserve"> инспекције</w:t>
      </w:r>
      <w:r w:rsidRPr="001D372F">
        <w:rPr>
          <w:color w:val="000000"/>
          <w:sz w:val="24"/>
          <w:szCs w:val="24"/>
        </w:rPr>
        <w:t xml:space="preserve"> </w:t>
      </w:r>
      <w:proofErr w:type="gramStart"/>
      <w:r w:rsidR="00B37455" w:rsidRPr="001D372F">
        <w:rPr>
          <w:color w:val="000000"/>
          <w:sz w:val="24"/>
          <w:szCs w:val="24"/>
        </w:rPr>
        <w:t xml:space="preserve">у </w:t>
      </w:r>
      <w:r w:rsidR="00E113A6" w:rsidRPr="001D372F">
        <w:rPr>
          <w:color w:val="000000"/>
          <w:sz w:val="24"/>
          <w:szCs w:val="24"/>
        </w:rPr>
        <w:t xml:space="preserve"> локалној</w:t>
      </w:r>
      <w:proofErr w:type="gramEnd"/>
      <w:r w:rsidR="00E113A6" w:rsidRPr="001D372F">
        <w:rPr>
          <w:color w:val="000000"/>
          <w:sz w:val="24"/>
          <w:szCs w:val="24"/>
        </w:rPr>
        <w:t xml:space="preserve"> заједници промовише се партнерство између </w:t>
      </w:r>
      <w:r w:rsidRPr="001D372F">
        <w:rPr>
          <w:color w:val="000000"/>
          <w:sz w:val="24"/>
          <w:szCs w:val="24"/>
        </w:rPr>
        <w:t xml:space="preserve">грађевинске </w:t>
      </w:r>
      <w:r w:rsidR="00520C82" w:rsidRPr="001D372F">
        <w:rPr>
          <w:color w:val="000000"/>
          <w:sz w:val="24"/>
          <w:szCs w:val="24"/>
        </w:rPr>
        <w:t>инспекције</w:t>
      </w:r>
      <w:r w:rsidR="00E113A6" w:rsidRPr="001D372F">
        <w:rPr>
          <w:color w:val="000000"/>
          <w:sz w:val="24"/>
          <w:szCs w:val="24"/>
        </w:rPr>
        <w:t xml:space="preserve"> и грађана тако да </w:t>
      </w:r>
      <w:r w:rsidR="00520C82" w:rsidRPr="001D372F">
        <w:rPr>
          <w:color w:val="000000"/>
          <w:sz w:val="24"/>
          <w:szCs w:val="24"/>
        </w:rPr>
        <w:t>инспекција</w:t>
      </w:r>
      <w:r w:rsidR="00E113A6" w:rsidRPr="001D372F">
        <w:rPr>
          <w:color w:val="000000"/>
          <w:sz w:val="24"/>
          <w:szCs w:val="24"/>
        </w:rPr>
        <w:t xml:space="preserve"> и заједница морају да раде заједно као равноправни партнери да би идентификовали и одредили приоритете и решили актуелне проблеме са циљем побољшања свеукупног квалитета живота у </w:t>
      </w:r>
      <w:r w:rsidR="00520C82" w:rsidRPr="001D372F">
        <w:rPr>
          <w:color w:val="000000"/>
          <w:sz w:val="24"/>
          <w:szCs w:val="24"/>
        </w:rPr>
        <w:t>општини</w:t>
      </w:r>
      <w:r w:rsidR="00E113A6" w:rsidRPr="001D372F">
        <w:rPr>
          <w:color w:val="000000"/>
          <w:sz w:val="24"/>
          <w:szCs w:val="24"/>
        </w:rPr>
        <w:t xml:space="preserve"> који подра</w:t>
      </w:r>
      <w:r w:rsidRPr="001D372F">
        <w:rPr>
          <w:color w:val="000000"/>
          <w:sz w:val="24"/>
          <w:szCs w:val="24"/>
        </w:rPr>
        <w:t xml:space="preserve">зумева </w:t>
      </w:r>
      <w:r w:rsidR="00E113A6" w:rsidRPr="001D372F">
        <w:rPr>
          <w:color w:val="000000"/>
          <w:sz w:val="24"/>
          <w:szCs w:val="24"/>
        </w:rPr>
        <w:t xml:space="preserve">сигурније и мирније окружење </w:t>
      </w:r>
      <w:r w:rsidRPr="001D372F">
        <w:rPr>
          <w:color w:val="000000"/>
          <w:sz w:val="24"/>
          <w:szCs w:val="24"/>
        </w:rPr>
        <w:t>за живот</w:t>
      </w:r>
      <w:r w:rsidR="00E113A6" w:rsidRPr="001D372F">
        <w:rPr>
          <w:color w:val="000000"/>
          <w:sz w:val="24"/>
          <w:szCs w:val="24"/>
        </w:rPr>
        <w:t>.</w:t>
      </w:r>
    </w:p>
    <w:p w:rsidR="00925FA0" w:rsidRPr="001D372F" w:rsidRDefault="008E07F4" w:rsidP="005F422E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Грађевинска</w:t>
      </w:r>
      <w:r w:rsidR="00925FA0" w:rsidRPr="001D372F">
        <w:rPr>
          <w:color w:val="000000"/>
          <w:sz w:val="24"/>
          <w:szCs w:val="24"/>
        </w:rPr>
        <w:t xml:space="preserve"> инспекцијаопштине Врбас, у складу са З</w:t>
      </w:r>
      <w:r w:rsidRPr="001D372F">
        <w:rPr>
          <w:color w:val="000000"/>
          <w:sz w:val="24"/>
          <w:szCs w:val="24"/>
        </w:rPr>
        <w:t>аконом о планирању и изградњи</w:t>
      </w:r>
      <w:r w:rsidR="00925FA0" w:rsidRPr="001D372F">
        <w:rPr>
          <w:color w:val="000000"/>
          <w:sz w:val="24"/>
          <w:szCs w:val="24"/>
        </w:rPr>
        <w:t>, своје задатке реализује сагласно одредбама поменутог Закона, одлукама Скупштине општине Врбас и тренутн</w:t>
      </w:r>
      <w:r w:rsidRPr="001D372F">
        <w:rPr>
          <w:color w:val="000000"/>
          <w:sz w:val="24"/>
          <w:szCs w:val="24"/>
        </w:rPr>
        <w:t>ог стања у области грађевинарства</w:t>
      </w:r>
      <w:r w:rsidR="00925FA0" w:rsidRPr="001D372F">
        <w:rPr>
          <w:color w:val="000000"/>
          <w:sz w:val="24"/>
          <w:szCs w:val="24"/>
        </w:rPr>
        <w:t>.</w:t>
      </w:r>
      <w:proofErr w:type="gramEnd"/>
    </w:p>
    <w:p w:rsidR="00925FA0" w:rsidRPr="001D372F" w:rsidRDefault="00146BA8" w:rsidP="005F422E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Рад грађевинске</w:t>
      </w:r>
      <w:r w:rsidR="00925FA0" w:rsidRPr="001D372F">
        <w:rPr>
          <w:color w:val="000000"/>
          <w:sz w:val="24"/>
          <w:szCs w:val="24"/>
        </w:rPr>
        <w:t xml:space="preserve"> </w:t>
      </w:r>
      <w:r w:rsidR="00D46BD0" w:rsidRPr="001D372F">
        <w:rPr>
          <w:color w:val="000000"/>
          <w:sz w:val="24"/>
          <w:szCs w:val="24"/>
        </w:rPr>
        <w:t>инспекције</w:t>
      </w:r>
      <w:r w:rsidR="00925FA0" w:rsidRPr="001D372F">
        <w:rPr>
          <w:color w:val="000000"/>
          <w:sz w:val="24"/>
          <w:szCs w:val="24"/>
        </w:rPr>
        <w:t xml:space="preserve"> у извршавању задатака је усклађен са начелима и принципима поступања.</w:t>
      </w:r>
      <w:proofErr w:type="gramEnd"/>
    </w:p>
    <w:p w:rsidR="00925FA0" w:rsidRPr="001D372F" w:rsidRDefault="00925FA0" w:rsidP="005F422E">
      <w:pPr>
        <w:pStyle w:val="BodyText"/>
        <w:ind w:left="426" w:firstLine="813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У досадашњем раду постигнути су задовољавајући резултати, али да би се</w:t>
      </w:r>
      <w:r w:rsidR="009A59E7" w:rsidRPr="001D372F">
        <w:rPr>
          <w:color w:val="000000"/>
          <w:sz w:val="24"/>
          <w:szCs w:val="24"/>
        </w:rPr>
        <w:t xml:space="preserve"> постигао стратешки циљ грађевинске</w:t>
      </w:r>
      <w:r w:rsidRPr="001D372F">
        <w:rPr>
          <w:color w:val="000000"/>
          <w:sz w:val="24"/>
          <w:szCs w:val="24"/>
        </w:rPr>
        <w:t xml:space="preserve"> </w:t>
      </w:r>
      <w:r w:rsidR="00D46BD0" w:rsidRPr="001D372F">
        <w:rPr>
          <w:color w:val="000000"/>
          <w:sz w:val="24"/>
          <w:szCs w:val="24"/>
        </w:rPr>
        <w:t>инспекције</w:t>
      </w:r>
      <w:r w:rsidRPr="001D372F">
        <w:rPr>
          <w:color w:val="000000"/>
          <w:sz w:val="24"/>
          <w:szCs w:val="24"/>
        </w:rPr>
        <w:t>, потребан је дужи период, како би резултати рада били више видљиви.</w:t>
      </w:r>
      <w:proofErr w:type="gramEnd"/>
      <w:r w:rsidRPr="001D372F">
        <w:rPr>
          <w:color w:val="000000"/>
          <w:sz w:val="24"/>
          <w:szCs w:val="24"/>
        </w:rPr>
        <w:t xml:space="preserve"> </w:t>
      </w:r>
      <w:proofErr w:type="gramStart"/>
      <w:r w:rsidRPr="001D372F">
        <w:rPr>
          <w:color w:val="000000"/>
          <w:sz w:val="24"/>
          <w:szCs w:val="24"/>
        </w:rPr>
        <w:t>Реализацијом Стратешког плана кроз извршавање задатака утврђених у годишњим плановима поступно ће се остваривати циљеви и задаци из</w:t>
      </w:r>
      <w:r w:rsidR="009A59E7" w:rsidRPr="001D372F">
        <w:rPr>
          <w:color w:val="000000"/>
          <w:sz w:val="24"/>
          <w:szCs w:val="24"/>
        </w:rPr>
        <w:t xml:space="preserve"> Стратешког плана рада грађевинске</w:t>
      </w:r>
      <w:r w:rsidRPr="001D372F">
        <w:rPr>
          <w:color w:val="000000"/>
          <w:sz w:val="24"/>
          <w:szCs w:val="24"/>
        </w:rPr>
        <w:t xml:space="preserve"> </w:t>
      </w:r>
      <w:r w:rsidR="00D46BD0" w:rsidRPr="001D372F">
        <w:rPr>
          <w:color w:val="000000"/>
          <w:sz w:val="24"/>
          <w:szCs w:val="24"/>
        </w:rPr>
        <w:t>инспекције</w:t>
      </w:r>
      <w:r w:rsidRPr="001D372F">
        <w:rPr>
          <w:color w:val="000000"/>
          <w:sz w:val="24"/>
          <w:szCs w:val="24"/>
        </w:rPr>
        <w:t>.</w:t>
      </w:r>
      <w:proofErr w:type="gramEnd"/>
    </w:p>
    <w:p w:rsidR="0090092B" w:rsidRPr="001D372F" w:rsidRDefault="00D46BD0" w:rsidP="005F422E">
      <w:pPr>
        <w:pStyle w:val="BodyText"/>
        <w:ind w:left="426" w:firstLine="813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</w:t>
      </w:r>
      <w:r w:rsidR="00925FA0" w:rsidRPr="001D372F">
        <w:rPr>
          <w:color w:val="000000"/>
          <w:sz w:val="24"/>
          <w:szCs w:val="24"/>
        </w:rPr>
        <w:t>рађани су кроз медијску кампању, упознавани са о</w:t>
      </w:r>
      <w:r w:rsidR="009A59E7" w:rsidRPr="001D372F">
        <w:rPr>
          <w:color w:val="000000"/>
          <w:sz w:val="24"/>
          <w:szCs w:val="24"/>
        </w:rPr>
        <w:t xml:space="preserve">влашћењима и пословима </w:t>
      </w:r>
      <w:r w:rsidR="009A59E7" w:rsidRPr="001D372F">
        <w:rPr>
          <w:color w:val="000000"/>
          <w:sz w:val="24"/>
          <w:szCs w:val="24"/>
        </w:rPr>
        <w:lastRenderedPageBreak/>
        <w:t>грађевинске</w:t>
      </w:r>
      <w:r w:rsidR="00925FA0" w:rsidRPr="001D372F">
        <w:rPr>
          <w:color w:val="000000"/>
          <w:sz w:val="24"/>
          <w:szCs w:val="24"/>
        </w:rPr>
        <w:t xml:space="preserve"> </w:t>
      </w:r>
      <w:r w:rsidRPr="001D372F">
        <w:rPr>
          <w:color w:val="000000"/>
          <w:sz w:val="24"/>
          <w:szCs w:val="24"/>
        </w:rPr>
        <w:t>инспекције</w:t>
      </w:r>
      <w:r w:rsidR="00EE5460" w:rsidRPr="001D372F">
        <w:rPr>
          <w:color w:val="000000"/>
          <w:sz w:val="24"/>
          <w:szCs w:val="24"/>
        </w:rPr>
        <w:t>.</w:t>
      </w:r>
      <w:proofErr w:type="gramEnd"/>
      <w:r w:rsidR="00EE5460" w:rsidRPr="001D372F">
        <w:rPr>
          <w:color w:val="000000"/>
          <w:sz w:val="24"/>
          <w:szCs w:val="24"/>
        </w:rPr>
        <w:t xml:space="preserve"> Та кампања</w:t>
      </w:r>
      <w:r w:rsidR="009A59E7" w:rsidRPr="001D372F">
        <w:rPr>
          <w:color w:val="000000"/>
          <w:sz w:val="24"/>
          <w:szCs w:val="24"/>
        </w:rPr>
        <w:t xml:space="preserve"> довела је да</w:t>
      </w:r>
      <w:r w:rsidR="00907D07" w:rsidRPr="001D372F">
        <w:rPr>
          <w:color w:val="000000"/>
          <w:sz w:val="24"/>
          <w:szCs w:val="24"/>
        </w:rPr>
        <w:t xml:space="preserve"> је</w:t>
      </w:r>
      <w:r w:rsidR="009A59E7" w:rsidRPr="001D372F">
        <w:rPr>
          <w:color w:val="000000"/>
          <w:sz w:val="24"/>
          <w:szCs w:val="24"/>
        </w:rPr>
        <w:t xml:space="preserve"> </w:t>
      </w:r>
      <w:proofErr w:type="gramStart"/>
      <w:r w:rsidR="009A59E7" w:rsidRPr="001D372F">
        <w:rPr>
          <w:color w:val="000000"/>
          <w:sz w:val="24"/>
          <w:szCs w:val="24"/>
        </w:rPr>
        <w:t xml:space="preserve">евидентно </w:t>
      </w:r>
      <w:r w:rsidR="0090092B" w:rsidRPr="001D372F">
        <w:rPr>
          <w:color w:val="000000"/>
          <w:sz w:val="24"/>
          <w:szCs w:val="24"/>
        </w:rPr>
        <w:t xml:space="preserve"> број</w:t>
      </w:r>
      <w:proofErr w:type="gramEnd"/>
      <w:r w:rsidR="0090092B" w:rsidRPr="001D372F">
        <w:rPr>
          <w:color w:val="000000"/>
          <w:sz w:val="24"/>
          <w:szCs w:val="24"/>
        </w:rPr>
        <w:t xml:space="preserve"> пријава и број последичних активности у сталном порасту.</w:t>
      </w:r>
    </w:p>
    <w:p w:rsidR="000F4DAF" w:rsidRPr="001D372F" w:rsidRDefault="0090092B" w:rsidP="005F422E">
      <w:pPr>
        <w:pStyle w:val="BodyText"/>
        <w:ind w:left="426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Прис</w:t>
      </w:r>
      <w:r w:rsidR="00C402F9" w:rsidRPr="001D372F">
        <w:rPr>
          <w:color w:val="000000"/>
          <w:sz w:val="24"/>
          <w:szCs w:val="24"/>
        </w:rPr>
        <w:t>утност такозване"недозвољене градње</w:t>
      </w:r>
      <w:r w:rsidRPr="001D372F">
        <w:rPr>
          <w:color w:val="000000"/>
          <w:sz w:val="24"/>
          <w:szCs w:val="24"/>
        </w:rPr>
        <w:t>"</w:t>
      </w:r>
      <w:r w:rsidR="00C402F9" w:rsidRPr="001D372F">
        <w:rPr>
          <w:color w:val="000000"/>
          <w:sz w:val="24"/>
          <w:szCs w:val="24"/>
        </w:rPr>
        <w:t xml:space="preserve"> је евидентна у одређеном броју, нарочито помоћних објеката по дубини парцеле што отежава њихово уочавање</w:t>
      </w:r>
      <w:r w:rsidR="00C72D24" w:rsidRPr="001D372F">
        <w:rPr>
          <w:color w:val="000000"/>
          <w:sz w:val="24"/>
          <w:szCs w:val="24"/>
        </w:rPr>
        <w:t xml:space="preserve"> а самим тим и вођење поступака према законским овлашћењима</w:t>
      </w:r>
      <w:r w:rsidR="00C402F9" w:rsidRPr="001D372F">
        <w:rPr>
          <w:color w:val="000000"/>
          <w:sz w:val="24"/>
          <w:szCs w:val="24"/>
        </w:rPr>
        <w:t>.</w:t>
      </w:r>
      <w:r w:rsidRPr="001D372F">
        <w:rPr>
          <w:color w:val="000000"/>
          <w:sz w:val="24"/>
          <w:szCs w:val="24"/>
        </w:rPr>
        <w:t xml:space="preserve">Оваквим поступцима та лица на више начина ремете права других грађана на уређен живот, као и право локалне самоуправе да убира изворне приходе у виду локалних комуналних и административних такси у поступцима </w:t>
      </w:r>
      <w:r w:rsidR="00C402F9" w:rsidRPr="001D372F">
        <w:rPr>
          <w:color w:val="000000"/>
          <w:sz w:val="24"/>
          <w:szCs w:val="24"/>
        </w:rPr>
        <w:t>издавања грађевинске дозволе и одобрења за изградњу</w:t>
      </w:r>
      <w:r w:rsidRPr="001D372F">
        <w:rPr>
          <w:color w:val="000000"/>
          <w:sz w:val="24"/>
          <w:szCs w:val="24"/>
        </w:rPr>
        <w:t>.</w:t>
      </w:r>
    </w:p>
    <w:p w:rsidR="000F4DAF" w:rsidRPr="000D6543" w:rsidRDefault="00C72D24" w:rsidP="000D6543">
      <w:pPr>
        <w:pStyle w:val="BodyText"/>
        <w:kinsoku w:val="0"/>
        <w:overflowPunct w:val="0"/>
        <w:ind w:left="426"/>
      </w:pPr>
      <w:proofErr w:type="gramStart"/>
      <w:r w:rsidRPr="001D372F">
        <w:rPr>
          <w:color w:val="000000"/>
          <w:sz w:val="24"/>
          <w:szCs w:val="24"/>
        </w:rPr>
        <w:t xml:space="preserve">Не придржавање законских одредби из грађевинске области, Закона о становању и одржавању зграда </w:t>
      </w:r>
      <w:r w:rsidR="000D6543">
        <w:rPr>
          <w:bCs/>
          <w:color w:val="000000"/>
          <w:sz w:val="24"/>
          <w:szCs w:val="24"/>
        </w:rPr>
        <w:t>(</w:t>
      </w:r>
      <w:r w:rsidR="000D6543">
        <w:t>"Службени гласник РС", бр. 104 од 23.</w:t>
      </w:r>
      <w:proofErr w:type="gramEnd"/>
      <w:r w:rsidR="000D6543">
        <w:t xml:space="preserve">  </w:t>
      </w:r>
      <w:proofErr w:type="gramStart"/>
      <w:r w:rsidR="000D6543">
        <w:t>децембра</w:t>
      </w:r>
      <w:proofErr w:type="gramEnd"/>
      <w:r w:rsidR="000D6543">
        <w:t xml:space="preserve"> 2016, 9 од 4. </w:t>
      </w:r>
      <w:proofErr w:type="gramStart"/>
      <w:r w:rsidR="000D6543">
        <w:t>фебруара</w:t>
      </w:r>
      <w:proofErr w:type="gramEnd"/>
      <w:r w:rsidR="000D6543">
        <w:t xml:space="preserve"> 2020 - </w:t>
      </w:r>
      <w:r w:rsidR="000D6543">
        <w:rPr>
          <w:rStyle w:val="auto-style1"/>
        </w:rPr>
        <w:t xml:space="preserve">др. </w:t>
      </w:r>
      <w:proofErr w:type="gramStart"/>
      <w:r w:rsidR="000D6543">
        <w:rPr>
          <w:rStyle w:val="auto-style1"/>
        </w:rPr>
        <w:t>закон</w:t>
      </w:r>
      <w:proofErr w:type="gramEnd"/>
      <w:r w:rsidR="000D6543" w:rsidRPr="00030D6D">
        <w:rPr>
          <w:bCs/>
          <w:color w:val="000000"/>
          <w:sz w:val="24"/>
          <w:szCs w:val="24"/>
          <w:lang w:val="sr-Cyrl-CS"/>
        </w:rPr>
        <w:t>)</w:t>
      </w:r>
      <w:r w:rsidR="000D6543" w:rsidRPr="00C57B8D">
        <w:rPr>
          <w:lang w:val="sr-Cyrl-CS"/>
        </w:rPr>
        <w:t xml:space="preserve"> </w:t>
      </w:r>
      <w:r w:rsidRPr="001D372F">
        <w:rPr>
          <w:color w:val="000000"/>
          <w:sz w:val="24"/>
          <w:szCs w:val="24"/>
        </w:rPr>
        <w:t>који је недавно ступио на снагу је присутно у већем обиму и потребно је да се сви који подлежу овим одредбама упузнају са истим и да су уподобе наспрам законских одредби.</w:t>
      </w:r>
    </w:p>
    <w:p w:rsidR="00C72D24" w:rsidRPr="001D372F" w:rsidRDefault="000043ED" w:rsidP="00A35369">
      <w:pPr>
        <w:pStyle w:val="BodyText"/>
        <w:ind w:left="426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Евидентна је п</w:t>
      </w:r>
      <w:r w:rsidR="00C72D24" w:rsidRPr="001D372F">
        <w:rPr>
          <w:color w:val="000000"/>
          <w:sz w:val="24"/>
          <w:szCs w:val="24"/>
        </w:rPr>
        <w:t xml:space="preserve">рисутност </w:t>
      </w:r>
      <w:r w:rsidRPr="001D372F">
        <w:rPr>
          <w:color w:val="000000"/>
          <w:sz w:val="24"/>
          <w:szCs w:val="24"/>
        </w:rPr>
        <w:t xml:space="preserve">у већем броју </w:t>
      </w:r>
      <w:r w:rsidR="00C72D24" w:rsidRPr="001D372F">
        <w:rPr>
          <w:color w:val="000000"/>
          <w:sz w:val="24"/>
          <w:szCs w:val="24"/>
        </w:rPr>
        <w:t>такозваних "</w:t>
      </w:r>
      <w:r w:rsidRPr="001D372F">
        <w:rPr>
          <w:color w:val="000000"/>
          <w:sz w:val="24"/>
          <w:szCs w:val="24"/>
        </w:rPr>
        <w:t>старих-напуштених објеката</w:t>
      </w:r>
      <w:r w:rsidR="00C72D24" w:rsidRPr="001D372F">
        <w:rPr>
          <w:color w:val="000000"/>
          <w:sz w:val="24"/>
          <w:szCs w:val="24"/>
        </w:rPr>
        <w:t>"</w:t>
      </w:r>
      <w:r w:rsidRPr="001D372F">
        <w:rPr>
          <w:color w:val="000000"/>
          <w:sz w:val="24"/>
          <w:szCs w:val="24"/>
        </w:rPr>
        <w:t xml:space="preserve"> који својим лошим стањем представљају непосредну опасност за живот и здравље људи, суседне објекте и безбедност саобраћаја на територији целе Општине.Ова појава је нарочито изражена у сеоским </w:t>
      </w:r>
      <w:proofErr w:type="gramStart"/>
      <w:r w:rsidRPr="001D372F">
        <w:rPr>
          <w:color w:val="000000"/>
          <w:sz w:val="24"/>
          <w:szCs w:val="24"/>
        </w:rPr>
        <w:t>подручјима .</w:t>
      </w:r>
      <w:proofErr w:type="gramEnd"/>
    </w:p>
    <w:p w:rsidR="00DC4FA3" w:rsidRPr="001D372F" w:rsidRDefault="000043ED" w:rsidP="005D4C90">
      <w:pPr>
        <w:pStyle w:val="BodyText"/>
        <w:ind w:left="426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 xml:space="preserve">Током спровођења </w:t>
      </w:r>
      <w:r w:rsidR="005D4C90" w:rsidRPr="001D372F">
        <w:rPr>
          <w:color w:val="000000"/>
          <w:sz w:val="24"/>
          <w:szCs w:val="24"/>
        </w:rPr>
        <w:t>Закон</w:t>
      </w:r>
      <w:r w:rsidR="00FB5541" w:rsidRPr="001D372F">
        <w:rPr>
          <w:color w:val="000000"/>
          <w:sz w:val="24"/>
          <w:szCs w:val="24"/>
        </w:rPr>
        <w:t>а</w:t>
      </w:r>
      <w:r w:rsidR="005D4C90" w:rsidRPr="001D372F">
        <w:rPr>
          <w:color w:val="000000"/>
          <w:sz w:val="24"/>
          <w:szCs w:val="24"/>
        </w:rPr>
        <w:t xml:space="preserve"> о озакоњењу објеката </w:t>
      </w:r>
      <w:r w:rsidR="005D4C90" w:rsidRPr="00D22C33">
        <w:rPr>
          <w:color w:val="000000"/>
          <w:sz w:val="24"/>
          <w:szCs w:val="24"/>
        </w:rPr>
        <w:t>(</w:t>
      </w:r>
      <w:r w:rsidR="00D22C33" w:rsidRPr="00D22C33">
        <w:rPr>
          <w:sz w:val="24"/>
          <w:szCs w:val="24"/>
        </w:rPr>
        <w:t>"Службени гласник РС", број 96 од 26. новембра 2015, 83 од 29. октобра 2018, 81 од 5. јуна 2020 - УС, 1 од 6. јануара 2023 - УС, 62 од 27. јула 2023.</w:t>
      </w:r>
      <w:r w:rsidR="005D4C90" w:rsidRPr="001D372F">
        <w:rPr>
          <w:color w:val="000000"/>
          <w:sz w:val="24"/>
          <w:szCs w:val="24"/>
        </w:rPr>
        <w:t xml:space="preserve">) грађевинска инспекција је пописала и донела већи број решења о рушењу објеката изграђених без грађевинске дозволе, где увелико предњачи присутност изграђених помоћних објеката. </w:t>
      </w:r>
      <w:proofErr w:type="gramStart"/>
      <w:r w:rsidR="005D4C90" w:rsidRPr="001D372F">
        <w:rPr>
          <w:color w:val="000000"/>
          <w:sz w:val="24"/>
          <w:szCs w:val="24"/>
        </w:rPr>
        <w:t>У наредном периоду потребно је спроводити даље законске норме као и упутства од стране Министарства.</w:t>
      </w:r>
      <w:proofErr w:type="gramEnd"/>
    </w:p>
    <w:p w:rsidR="00AA32B7" w:rsidRPr="001D372F" w:rsidRDefault="00DC4FA3" w:rsidP="004640BC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Упрк</w:t>
      </w:r>
      <w:r w:rsidR="005D4C90" w:rsidRPr="001D372F">
        <w:rPr>
          <w:color w:val="000000"/>
          <w:sz w:val="24"/>
          <w:szCs w:val="24"/>
        </w:rPr>
        <w:t>ос кампањи о пословима грађевинске</w:t>
      </w:r>
      <w:r w:rsidRPr="001D372F">
        <w:rPr>
          <w:color w:val="000000"/>
          <w:sz w:val="24"/>
          <w:szCs w:val="24"/>
        </w:rPr>
        <w:t xml:space="preserve"> инспекције у циљу што бољег упознавања грађана са својим пословима, и даље су присутне неј</w:t>
      </w:r>
      <w:r w:rsidR="005D4C90" w:rsidRPr="001D372F">
        <w:rPr>
          <w:color w:val="000000"/>
          <w:sz w:val="24"/>
          <w:szCs w:val="24"/>
        </w:rPr>
        <w:t>асноће о надлежностима грађевинске инспекције.</w:t>
      </w:r>
      <w:proofErr w:type="gramEnd"/>
      <w:r w:rsidR="005D4C90" w:rsidRPr="001D372F">
        <w:rPr>
          <w:color w:val="000000"/>
          <w:sz w:val="24"/>
          <w:szCs w:val="24"/>
        </w:rPr>
        <w:t xml:space="preserve"> Грађевинска</w:t>
      </w:r>
      <w:r w:rsidRPr="001D372F">
        <w:rPr>
          <w:color w:val="000000"/>
          <w:sz w:val="24"/>
          <w:szCs w:val="24"/>
        </w:rPr>
        <w:t xml:space="preserve"> инспекција покушава да делимично помогне грађанима, упућујући их на надлежне </w:t>
      </w:r>
      <w:proofErr w:type="gramStart"/>
      <w:r w:rsidRPr="001D372F">
        <w:rPr>
          <w:color w:val="000000"/>
          <w:sz w:val="24"/>
          <w:szCs w:val="24"/>
        </w:rPr>
        <w:t>институције  и</w:t>
      </w:r>
      <w:proofErr w:type="gramEnd"/>
      <w:r w:rsidRPr="001D372F">
        <w:rPr>
          <w:color w:val="000000"/>
          <w:sz w:val="24"/>
          <w:szCs w:val="24"/>
        </w:rPr>
        <w:t xml:space="preserve"> органе или преносећи запримљене инфор</w:t>
      </w:r>
      <w:r w:rsidR="004640BC" w:rsidRPr="001D372F">
        <w:rPr>
          <w:color w:val="000000"/>
          <w:sz w:val="24"/>
          <w:szCs w:val="24"/>
        </w:rPr>
        <w:t>мације одговарајућим  службама.</w:t>
      </w:r>
    </w:p>
    <w:p w:rsidR="00F33B60" w:rsidRPr="001D372F" w:rsidRDefault="00DC4FA3" w:rsidP="00A35369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 xml:space="preserve">Искуства стечена у досадашњем раду говоре да свест </w:t>
      </w:r>
      <w:r w:rsidR="00F33B60" w:rsidRPr="001D372F">
        <w:rPr>
          <w:color w:val="000000"/>
          <w:sz w:val="24"/>
          <w:szCs w:val="24"/>
        </w:rPr>
        <w:t xml:space="preserve">грађана </w:t>
      </w:r>
      <w:r w:rsidRPr="001D372F">
        <w:rPr>
          <w:color w:val="000000"/>
          <w:sz w:val="24"/>
          <w:szCs w:val="24"/>
        </w:rPr>
        <w:t xml:space="preserve">постоји, али вишедеценијски спор и благ приступ санкционисању понашања које није у складу са вредностима развијеног </w:t>
      </w:r>
      <w:r w:rsidR="00F33B60" w:rsidRPr="001D372F">
        <w:rPr>
          <w:color w:val="000000"/>
          <w:sz w:val="24"/>
          <w:szCs w:val="24"/>
        </w:rPr>
        <w:t>друштва</w:t>
      </w:r>
      <w:r w:rsidRPr="001D372F">
        <w:rPr>
          <w:color w:val="000000"/>
          <w:sz w:val="24"/>
          <w:szCs w:val="24"/>
        </w:rPr>
        <w:t xml:space="preserve"> инхибира осећај одговорности појединца, при чему додатно запрећена казна нема довољно превентивно дејство.</w:t>
      </w:r>
      <w:proofErr w:type="gramEnd"/>
    </w:p>
    <w:p w:rsidR="00F33B60" w:rsidRPr="001D372F" w:rsidRDefault="00DC4FA3" w:rsidP="004640BC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 xml:space="preserve">Све претходно изнете чињенице говоре да је </w:t>
      </w:r>
      <w:r w:rsidR="004640BC" w:rsidRPr="001D372F">
        <w:rPr>
          <w:color w:val="000000"/>
          <w:sz w:val="24"/>
          <w:szCs w:val="24"/>
        </w:rPr>
        <w:t>ситуација у којој се налази грађевинска</w:t>
      </w:r>
      <w:r w:rsidRPr="001D372F">
        <w:rPr>
          <w:color w:val="000000"/>
          <w:sz w:val="24"/>
          <w:szCs w:val="24"/>
        </w:rPr>
        <w:t xml:space="preserve"> </w:t>
      </w:r>
      <w:r w:rsidR="00EE7004" w:rsidRPr="001D372F">
        <w:rPr>
          <w:color w:val="000000"/>
          <w:sz w:val="24"/>
          <w:szCs w:val="24"/>
        </w:rPr>
        <w:t>инспекција</w:t>
      </w:r>
      <w:r w:rsidRPr="001D372F">
        <w:rPr>
          <w:color w:val="000000"/>
          <w:sz w:val="24"/>
          <w:szCs w:val="24"/>
        </w:rPr>
        <w:t xml:space="preserve"> веома комплексна, јер је потребно наћи и пратити границу између поштовања и спровођења пропи</w:t>
      </w:r>
      <w:r w:rsidR="00EE7004" w:rsidRPr="001D372F">
        <w:rPr>
          <w:color w:val="000000"/>
          <w:sz w:val="24"/>
          <w:szCs w:val="24"/>
        </w:rPr>
        <w:t>са</w:t>
      </w:r>
      <w:r w:rsidRPr="001D372F">
        <w:rPr>
          <w:color w:val="000000"/>
          <w:sz w:val="24"/>
          <w:szCs w:val="24"/>
        </w:rPr>
        <w:t xml:space="preserve">и омогућавања неких од </w:t>
      </w:r>
      <w:r w:rsidR="00EE7004" w:rsidRPr="001D372F">
        <w:rPr>
          <w:color w:val="000000"/>
          <w:sz w:val="24"/>
          <w:szCs w:val="24"/>
        </w:rPr>
        <w:t>осн</w:t>
      </w:r>
      <w:r w:rsidRPr="001D372F">
        <w:rPr>
          <w:color w:val="000000"/>
          <w:sz w:val="24"/>
          <w:szCs w:val="24"/>
        </w:rPr>
        <w:t xml:space="preserve">овних људских </w:t>
      </w:r>
      <w:r w:rsidR="00F33B60" w:rsidRPr="001D372F">
        <w:rPr>
          <w:color w:val="000000"/>
          <w:sz w:val="24"/>
          <w:szCs w:val="24"/>
        </w:rPr>
        <w:t>права</w:t>
      </w:r>
      <w:r w:rsidRPr="001D372F">
        <w:rPr>
          <w:color w:val="000000"/>
          <w:sz w:val="24"/>
          <w:szCs w:val="24"/>
        </w:rPr>
        <w:t xml:space="preserve"> а то су право</w:t>
      </w:r>
      <w:r w:rsidR="004640BC" w:rsidRPr="001D372F">
        <w:rPr>
          <w:color w:val="000000"/>
          <w:sz w:val="24"/>
          <w:szCs w:val="24"/>
        </w:rPr>
        <w:t xml:space="preserve"> на миран живот и право на рад.</w:t>
      </w:r>
      <w:proofErr w:type="gramEnd"/>
    </w:p>
    <w:p w:rsidR="00DC4FA3" w:rsidRPr="001D372F" w:rsidRDefault="004640BC" w:rsidP="00A35369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Грађевинска</w:t>
      </w:r>
      <w:r w:rsidR="00DC4FA3" w:rsidRPr="001D372F">
        <w:rPr>
          <w:color w:val="000000"/>
          <w:sz w:val="24"/>
          <w:szCs w:val="24"/>
        </w:rPr>
        <w:t xml:space="preserve"> </w:t>
      </w:r>
      <w:r w:rsidR="00FF5202" w:rsidRPr="001D372F">
        <w:rPr>
          <w:color w:val="000000"/>
          <w:sz w:val="24"/>
          <w:szCs w:val="24"/>
        </w:rPr>
        <w:t>инспекција</w:t>
      </w:r>
      <w:r w:rsidR="00DC4FA3" w:rsidRPr="001D372F">
        <w:rPr>
          <w:color w:val="000000"/>
          <w:sz w:val="24"/>
          <w:szCs w:val="24"/>
        </w:rPr>
        <w:t xml:space="preserve"> ће наставити да своје активности усклађује са обавезама проистеклим из прописа </w:t>
      </w:r>
      <w:r w:rsidR="00456F4D" w:rsidRPr="001D372F">
        <w:rPr>
          <w:color w:val="000000"/>
          <w:sz w:val="24"/>
          <w:szCs w:val="24"/>
        </w:rPr>
        <w:t>који регулишу послове грађевинске</w:t>
      </w:r>
      <w:r w:rsidR="00DC4FA3" w:rsidRPr="001D372F">
        <w:rPr>
          <w:color w:val="000000"/>
          <w:sz w:val="24"/>
          <w:szCs w:val="24"/>
        </w:rPr>
        <w:t xml:space="preserve"> </w:t>
      </w:r>
      <w:r w:rsidR="00FF5202" w:rsidRPr="001D372F">
        <w:rPr>
          <w:color w:val="000000"/>
          <w:sz w:val="24"/>
          <w:szCs w:val="24"/>
        </w:rPr>
        <w:t>инспекције</w:t>
      </w:r>
      <w:r w:rsidR="00DC4FA3" w:rsidRPr="001D372F">
        <w:rPr>
          <w:color w:val="000000"/>
          <w:sz w:val="24"/>
          <w:szCs w:val="24"/>
        </w:rPr>
        <w:t xml:space="preserve">, као и са потребама грађана </w:t>
      </w:r>
      <w:r w:rsidR="00FF5202" w:rsidRPr="001D372F">
        <w:rPr>
          <w:color w:val="000000"/>
          <w:sz w:val="24"/>
          <w:szCs w:val="24"/>
        </w:rPr>
        <w:t>општине Врбас</w:t>
      </w:r>
      <w:r w:rsidR="00DC4FA3" w:rsidRPr="001D372F">
        <w:rPr>
          <w:color w:val="000000"/>
          <w:sz w:val="24"/>
          <w:szCs w:val="24"/>
        </w:rPr>
        <w:t>.</w:t>
      </w:r>
      <w:proofErr w:type="gramEnd"/>
    </w:p>
    <w:p w:rsidR="00DC4FA3" w:rsidRPr="001D372F" w:rsidRDefault="00DC4FA3" w:rsidP="00A35369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У том циљу, један од корака је и креирање ове стратегије, која ће прецизира</w:t>
      </w:r>
      <w:r w:rsidR="00456F4D" w:rsidRPr="001D372F">
        <w:rPr>
          <w:color w:val="000000"/>
          <w:sz w:val="24"/>
          <w:szCs w:val="24"/>
        </w:rPr>
        <w:t>ти циљеве и активности грађевинске</w:t>
      </w:r>
      <w:r w:rsidRPr="001D372F">
        <w:rPr>
          <w:color w:val="000000"/>
          <w:sz w:val="24"/>
          <w:szCs w:val="24"/>
        </w:rPr>
        <w:t xml:space="preserve"> </w:t>
      </w:r>
      <w:r w:rsidR="00CE5F8B" w:rsidRPr="001D372F">
        <w:rPr>
          <w:color w:val="000000"/>
          <w:sz w:val="24"/>
          <w:szCs w:val="24"/>
        </w:rPr>
        <w:t>инспекције</w:t>
      </w:r>
      <w:r w:rsidRPr="001D372F">
        <w:rPr>
          <w:color w:val="000000"/>
          <w:sz w:val="24"/>
          <w:szCs w:val="24"/>
        </w:rPr>
        <w:t xml:space="preserve"> у наредних пет година.</w:t>
      </w:r>
      <w:proofErr w:type="gramEnd"/>
    </w:p>
    <w:p w:rsidR="00DC4FA3" w:rsidRPr="001D372F" w:rsidRDefault="00456F4D" w:rsidP="00A35369">
      <w:pPr>
        <w:pStyle w:val="BodyText"/>
        <w:ind w:left="426"/>
        <w:rPr>
          <w:color w:val="000000"/>
          <w:sz w:val="24"/>
          <w:szCs w:val="24"/>
        </w:rPr>
      </w:pPr>
      <w:r w:rsidRPr="001D372F">
        <w:rPr>
          <w:color w:val="000000"/>
          <w:sz w:val="24"/>
          <w:szCs w:val="24"/>
        </w:rPr>
        <w:t>Грађевинска</w:t>
      </w:r>
      <w:r w:rsidR="00DC4FA3" w:rsidRPr="001D372F">
        <w:rPr>
          <w:color w:val="000000"/>
          <w:sz w:val="24"/>
          <w:szCs w:val="24"/>
        </w:rPr>
        <w:t xml:space="preserve"> </w:t>
      </w:r>
      <w:r w:rsidR="00CE5F8B" w:rsidRPr="001D372F">
        <w:rPr>
          <w:color w:val="000000"/>
          <w:sz w:val="24"/>
          <w:szCs w:val="24"/>
        </w:rPr>
        <w:t>инспекција</w:t>
      </w:r>
      <w:r w:rsidR="00DC4FA3" w:rsidRPr="001D372F">
        <w:rPr>
          <w:color w:val="000000"/>
          <w:sz w:val="24"/>
          <w:szCs w:val="24"/>
        </w:rPr>
        <w:t xml:space="preserve"> ће приликом примене законских овлашћења, </w:t>
      </w:r>
      <w:proofErr w:type="gramStart"/>
      <w:r w:rsidR="00DC4FA3" w:rsidRPr="001D372F">
        <w:rPr>
          <w:color w:val="000000"/>
          <w:sz w:val="24"/>
          <w:szCs w:val="24"/>
        </w:rPr>
        <w:t>у  циљу</w:t>
      </w:r>
      <w:proofErr w:type="gramEnd"/>
      <w:r w:rsidR="00DC4FA3" w:rsidRPr="001D372F">
        <w:rPr>
          <w:color w:val="000000"/>
          <w:sz w:val="24"/>
          <w:szCs w:val="24"/>
        </w:rPr>
        <w:t xml:space="preserve"> суз</w:t>
      </w:r>
      <w:r w:rsidRPr="001D372F">
        <w:rPr>
          <w:color w:val="000000"/>
          <w:sz w:val="24"/>
          <w:szCs w:val="24"/>
        </w:rPr>
        <w:t>бијања дела из грађевинске области</w:t>
      </w:r>
      <w:r w:rsidR="00DC4FA3" w:rsidRPr="001D372F">
        <w:rPr>
          <w:color w:val="000000"/>
          <w:sz w:val="24"/>
          <w:szCs w:val="24"/>
        </w:rPr>
        <w:t xml:space="preserve"> и подизања културе </w:t>
      </w:r>
      <w:r w:rsidR="00CE5F8B" w:rsidRPr="001D372F">
        <w:rPr>
          <w:color w:val="000000"/>
          <w:sz w:val="24"/>
          <w:szCs w:val="24"/>
        </w:rPr>
        <w:t>живљ</w:t>
      </w:r>
      <w:r w:rsidR="00DC4FA3" w:rsidRPr="001D372F">
        <w:rPr>
          <w:color w:val="000000"/>
          <w:sz w:val="24"/>
          <w:szCs w:val="24"/>
        </w:rPr>
        <w:t xml:space="preserve">ења на подручју </w:t>
      </w:r>
      <w:r w:rsidR="00CE5F8B" w:rsidRPr="001D372F">
        <w:rPr>
          <w:color w:val="000000"/>
          <w:sz w:val="24"/>
          <w:szCs w:val="24"/>
        </w:rPr>
        <w:t>Општине</w:t>
      </w:r>
      <w:r w:rsidR="00DC4FA3" w:rsidRPr="001D372F">
        <w:rPr>
          <w:color w:val="000000"/>
          <w:sz w:val="24"/>
          <w:szCs w:val="24"/>
        </w:rPr>
        <w:t>, поступати искључиво руководећи се начелима законитости, професионализма, сарадње и сразмерности и принципом рада са најмањим штетним посл</w:t>
      </w:r>
      <w:r w:rsidR="00CE5F8B" w:rsidRPr="001D372F">
        <w:rPr>
          <w:color w:val="000000"/>
          <w:sz w:val="24"/>
          <w:szCs w:val="24"/>
        </w:rPr>
        <w:t>едицама.</w:t>
      </w:r>
    </w:p>
    <w:p w:rsidR="00CD7301" w:rsidRPr="001D372F" w:rsidRDefault="009237BF" w:rsidP="00A35369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lastRenderedPageBreak/>
        <w:t>Овакво поступање грађевинске</w:t>
      </w:r>
      <w:r w:rsidR="00CD7301" w:rsidRPr="001D372F">
        <w:rPr>
          <w:color w:val="000000"/>
          <w:sz w:val="24"/>
          <w:szCs w:val="24"/>
        </w:rPr>
        <w:t xml:space="preserve"> инспекције је несумњива законска обавеза, али ће сигурно допринети стицању потребног поверења грађана.</w:t>
      </w:r>
      <w:proofErr w:type="gramEnd"/>
      <w:r w:rsidR="00CD7301" w:rsidRPr="001D372F">
        <w:rPr>
          <w:color w:val="000000"/>
          <w:sz w:val="24"/>
          <w:szCs w:val="24"/>
        </w:rPr>
        <w:t xml:space="preserve"> </w:t>
      </w:r>
      <w:proofErr w:type="gramStart"/>
      <w:r w:rsidR="00CD7301" w:rsidRPr="001D372F">
        <w:rPr>
          <w:color w:val="000000"/>
          <w:sz w:val="24"/>
          <w:szCs w:val="24"/>
        </w:rPr>
        <w:t>Достизање партнерског односа са грађанима и изградња њиховог п</w:t>
      </w:r>
      <w:r w:rsidRPr="001D372F">
        <w:rPr>
          <w:color w:val="000000"/>
          <w:sz w:val="24"/>
          <w:szCs w:val="24"/>
        </w:rPr>
        <w:t>оверења у грађевинску</w:t>
      </w:r>
      <w:r w:rsidR="00CD7301" w:rsidRPr="001D372F">
        <w:rPr>
          <w:color w:val="000000"/>
          <w:sz w:val="24"/>
          <w:szCs w:val="24"/>
        </w:rPr>
        <w:t xml:space="preserve"> инспекцију постићи ће се и јавношћу деловања и благовременим информисањем о активностима и постигнутим резултатима, уз непрестану </w:t>
      </w:r>
      <w:r w:rsidRPr="001D372F">
        <w:rPr>
          <w:color w:val="000000"/>
          <w:sz w:val="24"/>
          <w:szCs w:val="24"/>
        </w:rPr>
        <w:t>едукацију о значају поштовања законских норми</w:t>
      </w:r>
      <w:r w:rsidR="00CD7301" w:rsidRPr="001D372F">
        <w:rPr>
          <w:color w:val="000000"/>
          <w:sz w:val="24"/>
          <w:szCs w:val="24"/>
        </w:rPr>
        <w:t>.</w:t>
      </w:r>
      <w:proofErr w:type="gramEnd"/>
      <w:r w:rsidR="00CD7301" w:rsidRPr="001D372F">
        <w:rPr>
          <w:color w:val="000000"/>
          <w:sz w:val="24"/>
          <w:szCs w:val="24"/>
        </w:rPr>
        <w:t xml:space="preserve"> </w:t>
      </w:r>
      <w:proofErr w:type="gramStart"/>
      <w:r w:rsidR="00CD7301" w:rsidRPr="001D372F">
        <w:rPr>
          <w:color w:val="000000"/>
          <w:sz w:val="24"/>
          <w:szCs w:val="24"/>
        </w:rPr>
        <w:t>Посебно ће се инсистирати на превентивно</w:t>
      </w:r>
      <w:r w:rsidRPr="001D372F">
        <w:rPr>
          <w:color w:val="000000"/>
          <w:sz w:val="24"/>
          <w:szCs w:val="24"/>
        </w:rPr>
        <w:t>м деловању грађевинске</w:t>
      </w:r>
      <w:r w:rsidR="00CD7301" w:rsidRPr="001D372F">
        <w:rPr>
          <w:color w:val="000000"/>
          <w:sz w:val="24"/>
          <w:szCs w:val="24"/>
        </w:rPr>
        <w:t xml:space="preserve"> инспекције, како би се предупредила потреба за коришћењем репресивних мера, чиме ће се допринети безбеднијем животу и заштити имовине.</w:t>
      </w:r>
      <w:proofErr w:type="gramEnd"/>
    </w:p>
    <w:p w:rsidR="00CD7301" w:rsidRPr="001D372F" w:rsidRDefault="00CD7301" w:rsidP="00A35369">
      <w:pPr>
        <w:pStyle w:val="BodyText"/>
        <w:ind w:left="426"/>
        <w:rPr>
          <w:color w:val="000000"/>
          <w:sz w:val="24"/>
          <w:szCs w:val="24"/>
        </w:rPr>
      </w:pPr>
      <w:proofErr w:type="gramStart"/>
      <w:r w:rsidRPr="001D372F">
        <w:rPr>
          <w:color w:val="000000"/>
          <w:sz w:val="24"/>
          <w:szCs w:val="24"/>
        </w:rPr>
        <w:t>У об</w:t>
      </w:r>
      <w:r w:rsidR="009237BF" w:rsidRPr="001D372F">
        <w:rPr>
          <w:color w:val="000000"/>
          <w:sz w:val="24"/>
          <w:szCs w:val="24"/>
        </w:rPr>
        <w:t>ављању својих послова, грађевинска</w:t>
      </w:r>
      <w:r w:rsidRPr="001D372F">
        <w:rPr>
          <w:color w:val="000000"/>
          <w:sz w:val="24"/>
          <w:szCs w:val="24"/>
        </w:rPr>
        <w:t xml:space="preserve"> инспекција делује као део јединственог ширег система.</w:t>
      </w:r>
      <w:proofErr w:type="gramEnd"/>
      <w:r w:rsidRPr="001D372F">
        <w:rPr>
          <w:color w:val="000000"/>
          <w:sz w:val="24"/>
          <w:szCs w:val="24"/>
        </w:rPr>
        <w:t xml:space="preserve"> </w:t>
      </w:r>
      <w:proofErr w:type="gramStart"/>
      <w:r w:rsidRPr="001D372F">
        <w:rPr>
          <w:color w:val="000000"/>
          <w:sz w:val="24"/>
          <w:szCs w:val="24"/>
        </w:rPr>
        <w:t>Због тога је неопходно да тесно сарађује са грађанима, правним лицима, градским органима, јавним предузећима и службама, као и са надлежним државним органима - полицијом, републичким и покрајинским инспекцијама и осталим институцијама.</w:t>
      </w:r>
      <w:proofErr w:type="gramEnd"/>
    </w:p>
    <w:p w:rsidR="00B00354" w:rsidRPr="001D372F" w:rsidRDefault="00B00354" w:rsidP="00A35369">
      <w:pPr>
        <w:pStyle w:val="BodyText"/>
        <w:ind w:left="426"/>
        <w:rPr>
          <w:color w:val="000000"/>
          <w:sz w:val="24"/>
          <w:szCs w:val="24"/>
        </w:rPr>
      </w:pPr>
    </w:p>
    <w:p w:rsidR="009A6392" w:rsidRPr="001D372F" w:rsidRDefault="009A6392" w:rsidP="00A35369">
      <w:pPr>
        <w:pStyle w:val="BodyText"/>
        <w:ind w:left="426"/>
        <w:rPr>
          <w:color w:val="000000"/>
          <w:sz w:val="24"/>
          <w:szCs w:val="24"/>
        </w:rPr>
      </w:pPr>
    </w:p>
    <w:p w:rsidR="009A6392" w:rsidRPr="001D372F" w:rsidRDefault="009A6392" w:rsidP="007704F1">
      <w:pPr>
        <w:pStyle w:val="BodyText"/>
        <w:ind w:left="0"/>
        <w:rPr>
          <w:color w:val="000000"/>
          <w:sz w:val="24"/>
          <w:szCs w:val="24"/>
        </w:rPr>
      </w:pPr>
    </w:p>
    <w:p w:rsidR="00D924FA" w:rsidRPr="001D372F" w:rsidRDefault="00D924FA" w:rsidP="00D924FA">
      <w:pPr>
        <w:pStyle w:val="BodyText"/>
        <w:kinsoku w:val="0"/>
        <w:overflowPunct w:val="0"/>
        <w:spacing w:before="4"/>
        <w:ind w:left="0"/>
        <w:rPr>
          <w:sz w:val="24"/>
          <w:szCs w:val="24"/>
        </w:rPr>
      </w:pPr>
    </w:p>
    <w:p w:rsidR="009A6392" w:rsidRPr="001D372F" w:rsidRDefault="009A6392" w:rsidP="009A6392">
      <w:pPr>
        <w:pStyle w:val="BodyText"/>
        <w:spacing w:before="4"/>
        <w:ind w:left="0"/>
        <w:jc w:val="center"/>
        <w:rPr>
          <w:b/>
          <w:bCs/>
          <w:sz w:val="24"/>
          <w:szCs w:val="24"/>
        </w:rPr>
      </w:pPr>
      <w:r w:rsidRPr="001D372F">
        <w:rPr>
          <w:b/>
          <w:bCs/>
          <w:sz w:val="24"/>
          <w:szCs w:val="24"/>
        </w:rPr>
        <w:t>IП ВИЗИЈА</w:t>
      </w:r>
    </w:p>
    <w:p w:rsidR="009A6392" w:rsidRPr="001D372F" w:rsidRDefault="009A6392" w:rsidP="009A6392">
      <w:pPr>
        <w:pStyle w:val="BodyText"/>
        <w:spacing w:before="4"/>
        <w:ind w:left="0"/>
        <w:rPr>
          <w:sz w:val="24"/>
          <w:szCs w:val="24"/>
        </w:rPr>
      </w:pPr>
    </w:p>
    <w:p w:rsidR="009A6392" w:rsidRPr="001D372F" w:rsidRDefault="009A6392" w:rsidP="009A6392">
      <w:pPr>
        <w:pStyle w:val="BodyText"/>
        <w:rPr>
          <w:b/>
          <w:bCs/>
          <w:sz w:val="24"/>
          <w:szCs w:val="24"/>
        </w:rPr>
      </w:pPr>
    </w:p>
    <w:p w:rsidR="009A6392" w:rsidRPr="001D372F" w:rsidRDefault="009A6392" w:rsidP="009A6392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Деловањем</w:t>
      </w:r>
      <w:r w:rsidR="007704F1" w:rsidRPr="001D372F">
        <w:rPr>
          <w:sz w:val="24"/>
          <w:szCs w:val="24"/>
        </w:rPr>
        <w:t xml:space="preserve"> грађевинске</w:t>
      </w:r>
      <w:r w:rsidRPr="001D372F">
        <w:rPr>
          <w:sz w:val="24"/>
          <w:szCs w:val="24"/>
        </w:rPr>
        <w:t xml:space="preserve"> инспекције као службе општине Врбас, као привредног, </w:t>
      </w:r>
      <w:r w:rsidR="00623AAF" w:rsidRPr="001D372F">
        <w:rPr>
          <w:sz w:val="24"/>
          <w:szCs w:val="24"/>
        </w:rPr>
        <w:t>културног</w:t>
      </w:r>
      <w:r w:rsidRPr="001D372F">
        <w:rPr>
          <w:sz w:val="24"/>
          <w:szCs w:val="24"/>
        </w:rPr>
        <w:t xml:space="preserve">  и здравственог  центра  која треба да прерасте у партнера грађана у решавању заједничких проблема нарушавања градског реда, очекује се не само њихово решавање већ и решавање других проблема, чиме ће се створити услови да </w:t>
      </w:r>
      <w:r w:rsidR="00623AAF" w:rsidRPr="001D372F">
        <w:rPr>
          <w:sz w:val="24"/>
          <w:szCs w:val="24"/>
        </w:rPr>
        <w:t>општина Врбас</w:t>
      </w:r>
      <w:r w:rsidRPr="001D372F">
        <w:rPr>
          <w:sz w:val="24"/>
          <w:szCs w:val="24"/>
        </w:rPr>
        <w:t xml:space="preserve"> поприми </w:t>
      </w:r>
      <w:r w:rsidR="007704F1" w:rsidRPr="001D372F">
        <w:rPr>
          <w:sz w:val="24"/>
          <w:szCs w:val="24"/>
        </w:rPr>
        <w:t xml:space="preserve">статус још уређенијег </w:t>
      </w:r>
      <w:r w:rsidRPr="001D372F">
        <w:rPr>
          <w:sz w:val="24"/>
          <w:szCs w:val="24"/>
        </w:rPr>
        <w:t xml:space="preserve"> града.</w:t>
      </w:r>
    </w:p>
    <w:p w:rsidR="009A6392" w:rsidRPr="001D372F" w:rsidRDefault="009A6392" w:rsidP="009A6392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>У процесу реализа</w:t>
      </w:r>
      <w:r w:rsidR="007704F1" w:rsidRPr="001D372F">
        <w:rPr>
          <w:sz w:val="24"/>
          <w:szCs w:val="24"/>
        </w:rPr>
        <w:t>ције Стратешког плана, грађевинска</w:t>
      </w:r>
      <w:r w:rsidRPr="001D372F">
        <w:rPr>
          <w:sz w:val="24"/>
          <w:szCs w:val="24"/>
        </w:rPr>
        <w:t xml:space="preserve"> </w:t>
      </w:r>
      <w:r w:rsidR="00623AAF" w:rsidRPr="001D372F">
        <w:rPr>
          <w:sz w:val="24"/>
          <w:szCs w:val="24"/>
        </w:rPr>
        <w:t>инспекција</w:t>
      </w:r>
      <w:r w:rsidRPr="001D372F">
        <w:rPr>
          <w:sz w:val="24"/>
          <w:szCs w:val="24"/>
        </w:rPr>
        <w:t xml:space="preserve"> изградиће партнерске односе са, свим организацијама локалне самоуправе и државним субјектима, где ће се уложити додатне активности које воде ка </w:t>
      </w:r>
      <w:proofErr w:type="gramStart"/>
      <w:r w:rsidR="00623AAF" w:rsidRPr="001D372F">
        <w:rPr>
          <w:sz w:val="24"/>
          <w:szCs w:val="24"/>
        </w:rPr>
        <w:t>остваривању</w:t>
      </w:r>
      <w:r w:rsidR="007704F1" w:rsidRPr="001D372F">
        <w:rPr>
          <w:sz w:val="24"/>
          <w:szCs w:val="24"/>
        </w:rPr>
        <w:t xml:space="preserve"> </w:t>
      </w:r>
      <w:r w:rsidRPr="001D372F">
        <w:rPr>
          <w:sz w:val="24"/>
          <w:szCs w:val="24"/>
        </w:rPr>
        <w:t xml:space="preserve"> реда</w:t>
      </w:r>
      <w:proofErr w:type="gramEnd"/>
      <w:r w:rsidR="007704F1" w:rsidRPr="001D372F">
        <w:rPr>
          <w:sz w:val="24"/>
          <w:szCs w:val="24"/>
        </w:rPr>
        <w:t xml:space="preserve"> у области грађевинарства</w:t>
      </w:r>
      <w:r w:rsidRPr="001D372F">
        <w:rPr>
          <w:sz w:val="24"/>
          <w:szCs w:val="24"/>
        </w:rPr>
        <w:t xml:space="preserve"> на територији </w:t>
      </w:r>
      <w:r w:rsidR="00623AAF" w:rsidRPr="001D372F">
        <w:rPr>
          <w:sz w:val="24"/>
          <w:szCs w:val="24"/>
        </w:rPr>
        <w:t>општине Врбас</w:t>
      </w:r>
      <w:r w:rsidRPr="001D372F">
        <w:rPr>
          <w:sz w:val="24"/>
          <w:szCs w:val="24"/>
        </w:rPr>
        <w:t>.</w:t>
      </w:r>
    </w:p>
    <w:p w:rsidR="009A6392" w:rsidRPr="001D372F" w:rsidRDefault="009A6392" w:rsidP="009A6392">
      <w:pPr>
        <w:pStyle w:val="BodyText"/>
        <w:rPr>
          <w:sz w:val="24"/>
          <w:szCs w:val="24"/>
        </w:rPr>
      </w:pPr>
    </w:p>
    <w:p w:rsidR="009A6392" w:rsidRPr="001D372F" w:rsidRDefault="007704F1" w:rsidP="009A6392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Карактеристике рада </w:t>
      </w:r>
      <w:proofErr w:type="gramStart"/>
      <w:r w:rsidRPr="001D372F">
        <w:rPr>
          <w:sz w:val="24"/>
          <w:szCs w:val="24"/>
        </w:rPr>
        <w:t xml:space="preserve">грађевинске </w:t>
      </w:r>
      <w:r w:rsidR="009A6392" w:rsidRPr="001D372F">
        <w:rPr>
          <w:sz w:val="24"/>
          <w:szCs w:val="24"/>
        </w:rPr>
        <w:t xml:space="preserve"> </w:t>
      </w:r>
      <w:r w:rsidR="00623AAF" w:rsidRPr="001D372F">
        <w:rPr>
          <w:sz w:val="24"/>
          <w:szCs w:val="24"/>
        </w:rPr>
        <w:t>инспекције</w:t>
      </w:r>
      <w:proofErr w:type="gramEnd"/>
      <w:r w:rsidR="009A6392" w:rsidRPr="001D372F">
        <w:rPr>
          <w:sz w:val="24"/>
          <w:szCs w:val="24"/>
        </w:rPr>
        <w:t xml:space="preserve"> у локалној заједници у остваривању постављене визије су следеће:</w:t>
      </w:r>
    </w:p>
    <w:p w:rsidR="009A6392" w:rsidRPr="001D372F" w:rsidRDefault="00612346" w:rsidP="00623AAF">
      <w:pPr>
        <w:pStyle w:val="BodyText"/>
        <w:spacing w:before="4"/>
        <w:ind w:left="137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23AAF" w:rsidRPr="001D372F">
        <w:rPr>
          <w:sz w:val="24"/>
          <w:szCs w:val="24"/>
        </w:rPr>
        <w:t xml:space="preserve">- </w:t>
      </w:r>
      <w:proofErr w:type="gramStart"/>
      <w:r w:rsidR="009A6392" w:rsidRPr="001D372F">
        <w:rPr>
          <w:sz w:val="24"/>
          <w:szCs w:val="24"/>
        </w:rPr>
        <w:t>унапређење</w:t>
      </w:r>
      <w:proofErr w:type="gramEnd"/>
      <w:r w:rsidR="009A6392" w:rsidRPr="001D372F">
        <w:rPr>
          <w:sz w:val="24"/>
          <w:szCs w:val="24"/>
        </w:rPr>
        <w:t xml:space="preserve"> размене информација и сарадње са заједницом;</w:t>
      </w:r>
    </w:p>
    <w:p w:rsidR="009A6392" w:rsidRPr="001D372F" w:rsidRDefault="008352A1" w:rsidP="009A6392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                       </w:t>
      </w:r>
      <w:r w:rsidR="00623AAF" w:rsidRPr="001D372F">
        <w:rPr>
          <w:sz w:val="24"/>
          <w:szCs w:val="24"/>
        </w:rPr>
        <w:t>-</w:t>
      </w:r>
      <w:r w:rsidR="009A6392" w:rsidRPr="001D372F">
        <w:rPr>
          <w:sz w:val="24"/>
          <w:szCs w:val="24"/>
        </w:rPr>
        <w:t xml:space="preserve"> </w:t>
      </w:r>
      <w:proofErr w:type="gramStart"/>
      <w:r w:rsidR="009A6392" w:rsidRPr="001D372F">
        <w:rPr>
          <w:sz w:val="24"/>
          <w:szCs w:val="24"/>
        </w:rPr>
        <w:t>поде</w:t>
      </w:r>
      <w:r w:rsidR="007704F1" w:rsidRPr="001D372F">
        <w:rPr>
          <w:sz w:val="24"/>
          <w:szCs w:val="24"/>
        </w:rPr>
        <w:t>ла</w:t>
      </w:r>
      <w:proofErr w:type="gramEnd"/>
      <w:r w:rsidR="007704F1" w:rsidRPr="001D372F">
        <w:rPr>
          <w:sz w:val="24"/>
          <w:szCs w:val="24"/>
        </w:rPr>
        <w:t xml:space="preserve"> одговорности између грађевинске</w:t>
      </w:r>
      <w:r w:rsidR="009A6392" w:rsidRPr="001D372F">
        <w:rPr>
          <w:sz w:val="24"/>
          <w:szCs w:val="24"/>
        </w:rPr>
        <w:t xml:space="preserve"> </w:t>
      </w:r>
      <w:r w:rsidR="00623AAF" w:rsidRPr="001D372F">
        <w:rPr>
          <w:sz w:val="24"/>
          <w:szCs w:val="24"/>
        </w:rPr>
        <w:t>инспекције</w:t>
      </w:r>
      <w:r w:rsidR="009A6392" w:rsidRPr="001D372F">
        <w:rPr>
          <w:sz w:val="24"/>
          <w:szCs w:val="24"/>
        </w:rPr>
        <w:t xml:space="preserve"> и заједнице;</w:t>
      </w:r>
    </w:p>
    <w:p w:rsidR="009A6392" w:rsidRPr="001D372F" w:rsidRDefault="00612346" w:rsidP="00623AAF">
      <w:pPr>
        <w:pStyle w:val="BodyText"/>
        <w:spacing w:before="4"/>
        <w:ind w:left="137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23AAF" w:rsidRPr="001D372F">
        <w:rPr>
          <w:sz w:val="24"/>
          <w:szCs w:val="24"/>
        </w:rPr>
        <w:t xml:space="preserve">- </w:t>
      </w:r>
      <w:proofErr w:type="gramStart"/>
      <w:r w:rsidR="009A6392" w:rsidRPr="001D372F">
        <w:rPr>
          <w:sz w:val="24"/>
          <w:szCs w:val="24"/>
        </w:rPr>
        <w:t>развијање</w:t>
      </w:r>
      <w:proofErr w:type="gramEnd"/>
      <w:r w:rsidR="009A6392" w:rsidRPr="001D372F">
        <w:rPr>
          <w:sz w:val="24"/>
          <w:szCs w:val="24"/>
        </w:rPr>
        <w:t xml:space="preserve"> међу</w:t>
      </w:r>
      <w:r w:rsidR="007704F1" w:rsidRPr="001D372F">
        <w:rPr>
          <w:sz w:val="24"/>
          <w:szCs w:val="24"/>
        </w:rPr>
        <w:t>собног поверења између грађевинске</w:t>
      </w:r>
      <w:r w:rsidR="009A6392" w:rsidRPr="001D372F">
        <w:rPr>
          <w:sz w:val="24"/>
          <w:szCs w:val="24"/>
        </w:rPr>
        <w:t xml:space="preserve"> </w:t>
      </w:r>
      <w:r w:rsidR="00623AAF" w:rsidRPr="001D372F">
        <w:rPr>
          <w:sz w:val="24"/>
          <w:szCs w:val="24"/>
        </w:rPr>
        <w:t>инспекције</w:t>
      </w:r>
      <w:r w:rsidR="009A6392" w:rsidRPr="001D372F">
        <w:rPr>
          <w:sz w:val="24"/>
          <w:szCs w:val="24"/>
        </w:rPr>
        <w:t xml:space="preserve"> и грађана;</w:t>
      </w:r>
    </w:p>
    <w:p w:rsidR="009A6392" w:rsidRPr="001D372F" w:rsidRDefault="008352A1" w:rsidP="009A6392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                       </w:t>
      </w:r>
      <w:r w:rsidR="007704F1" w:rsidRPr="001D372F">
        <w:rPr>
          <w:sz w:val="24"/>
          <w:szCs w:val="24"/>
        </w:rPr>
        <w:t xml:space="preserve">- </w:t>
      </w:r>
      <w:proofErr w:type="gramStart"/>
      <w:r w:rsidR="007704F1" w:rsidRPr="001D372F">
        <w:rPr>
          <w:sz w:val="24"/>
          <w:szCs w:val="24"/>
        </w:rPr>
        <w:t>едукација</w:t>
      </w:r>
      <w:proofErr w:type="gramEnd"/>
      <w:r w:rsidR="007704F1" w:rsidRPr="001D372F">
        <w:rPr>
          <w:sz w:val="24"/>
          <w:szCs w:val="24"/>
        </w:rPr>
        <w:t xml:space="preserve"> грађевинске</w:t>
      </w:r>
      <w:r w:rsidR="009A6392" w:rsidRPr="001D372F">
        <w:rPr>
          <w:sz w:val="24"/>
          <w:szCs w:val="24"/>
        </w:rPr>
        <w:t xml:space="preserve"> </w:t>
      </w:r>
      <w:r w:rsidR="00623AAF" w:rsidRPr="001D372F">
        <w:rPr>
          <w:sz w:val="24"/>
          <w:szCs w:val="24"/>
        </w:rPr>
        <w:t>инспекције</w:t>
      </w:r>
      <w:r w:rsidR="009A6392" w:rsidRPr="001D372F">
        <w:rPr>
          <w:sz w:val="24"/>
          <w:szCs w:val="24"/>
        </w:rPr>
        <w:t xml:space="preserve"> и заједнице и</w:t>
      </w:r>
    </w:p>
    <w:p w:rsidR="009A6392" w:rsidRPr="001D372F" w:rsidRDefault="008352A1" w:rsidP="009A6392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                       </w:t>
      </w:r>
      <w:r w:rsidR="009A6392" w:rsidRPr="001D372F">
        <w:rPr>
          <w:sz w:val="24"/>
          <w:szCs w:val="24"/>
        </w:rPr>
        <w:t xml:space="preserve">- </w:t>
      </w:r>
      <w:proofErr w:type="gramStart"/>
      <w:r w:rsidR="009A6392" w:rsidRPr="001D372F">
        <w:rPr>
          <w:sz w:val="24"/>
          <w:szCs w:val="24"/>
        </w:rPr>
        <w:t>развијање</w:t>
      </w:r>
      <w:proofErr w:type="gramEnd"/>
      <w:r w:rsidR="009A6392" w:rsidRPr="001D372F">
        <w:rPr>
          <w:sz w:val="24"/>
          <w:szCs w:val="24"/>
        </w:rPr>
        <w:t xml:space="preserve"> међусобних односа унутар колектива.</w:t>
      </w:r>
    </w:p>
    <w:p w:rsidR="00672345" w:rsidRPr="001D372F" w:rsidRDefault="00672345" w:rsidP="009A6392">
      <w:pPr>
        <w:pStyle w:val="BodyText"/>
        <w:spacing w:before="4"/>
        <w:ind w:left="0"/>
        <w:rPr>
          <w:sz w:val="24"/>
          <w:szCs w:val="24"/>
        </w:rPr>
      </w:pPr>
    </w:p>
    <w:p w:rsidR="009A6392" w:rsidRPr="001D372F" w:rsidRDefault="007704F1" w:rsidP="009A6392">
      <w:pPr>
        <w:pStyle w:val="BodyText"/>
        <w:spacing w:before="4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Грађевинска</w:t>
      </w:r>
      <w:r w:rsidR="009A6392" w:rsidRPr="001D372F">
        <w:rPr>
          <w:sz w:val="24"/>
          <w:szCs w:val="24"/>
        </w:rPr>
        <w:t xml:space="preserve"> </w:t>
      </w:r>
      <w:r w:rsidR="00623AAF" w:rsidRPr="001D372F">
        <w:rPr>
          <w:sz w:val="24"/>
          <w:szCs w:val="24"/>
        </w:rPr>
        <w:t xml:space="preserve">инспекција општине Врбас </w:t>
      </w:r>
      <w:r w:rsidR="009A6392" w:rsidRPr="001D372F">
        <w:rPr>
          <w:sz w:val="24"/>
          <w:szCs w:val="24"/>
        </w:rPr>
        <w:t xml:space="preserve">ће бити савремена, модерна </w:t>
      </w:r>
      <w:r w:rsidR="00623AAF" w:rsidRPr="001D372F">
        <w:rPr>
          <w:sz w:val="24"/>
          <w:szCs w:val="24"/>
        </w:rPr>
        <w:t>служба</w:t>
      </w:r>
      <w:r w:rsidR="009A6392" w:rsidRPr="001D372F">
        <w:rPr>
          <w:sz w:val="24"/>
          <w:szCs w:val="24"/>
        </w:rPr>
        <w:t xml:space="preserve"> која треба да буде идеални партнер грађана у решавању заједничких проблема</w:t>
      </w:r>
      <w:r w:rsidRPr="001D372F">
        <w:rPr>
          <w:sz w:val="24"/>
          <w:szCs w:val="24"/>
        </w:rPr>
        <w:t xml:space="preserve"> нарушавања норми у области грађевинарства</w:t>
      </w:r>
      <w:r w:rsidR="009A6392" w:rsidRPr="001D372F">
        <w:rPr>
          <w:sz w:val="24"/>
          <w:szCs w:val="24"/>
        </w:rPr>
        <w:t>.</w:t>
      </w:r>
      <w:proofErr w:type="gramEnd"/>
      <w:r w:rsidR="009A6392" w:rsidRPr="001D372F">
        <w:rPr>
          <w:sz w:val="24"/>
          <w:szCs w:val="24"/>
        </w:rPr>
        <w:t xml:space="preserve"> </w:t>
      </w:r>
      <w:proofErr w:type="gramStart"/>
      <w:r w:rsidR="009A6392" w:rsidRPr="001D372F">
        <w:rPr>
          <w:sz w:val="24"/>
          <w:szCs w:val="24"/>
        </w:rPr>
        <w:t>Она треба пре свега да буде лидер у региону у квалитету извршав</w:t>
      </w:r>
      <w:r w:rsidRPr="001D372F">
        <w:rPr>
          <w:sz w:val="24"/>
          <w:szCs w:val="24"/>
        </w:rPr>
        <w:t>ања послова из области грађевинске</w:t>
      </w:r>
      <w:r w:rsidR="009A6392" w:rsidRPr="001D372F">
        <w:rPr>
          <w:sz w:val="24"/>
          <w:szCs w:val="24"/>
        </w:rPr>
        <w:t xml:space="preserve"> делатности.</w:t>
      </w:r>
      <w:proofErr w:type="gramEnd"/>
      <w:r w:rsidR="009A6392" w:rsidRPr="001D372F">
        <w:rPr>
          <w:sz w:val="24"/>
          <w:szCs w:val="24"/>
        </w:rPr>
        <w:t xml:space="preserve"> </w:t>
      </w:r>
      <w:proofErr w:type="gramStart"/>
      <w:r w:rsidR="009A6392" w:rsidRPr="001D372F">
        <w:rPr>
          <w:sz w:val="24"/>
          <w:szCs w:val="24"/>
        </w:rPr>
        <w:t xml:space="preserve">Ово се може постићи стручношћу, идејама и квалитетним приступом припадника </w:t>
      </w:r>
      <w:r w:rsidRPr="001D372F">
        <w:rPr>
          <w:sz w:val="24"/>
          <w:szCs w:val="24"/>
        </w:rPr>
        <w:t>грађевинске</w:t>
      </w:r>
      <w:r w:rsidR="00623AAF" w:rsidRPr="001D372F">
        <w:rPr>
          <w:sz w:val="24"/>
          <w:szCs w:val="24"/>
        </w:rPr>
        <w:t xml:space="preserve"> инспекције</w:t>
      </w:r>
      <w:r w:rsidR="009A6392" w:rsidRPr="001D372F">
        <w:rPr>
          <w:sz w:val="24"/>
          <w:szCs w:val="24"/>
        </w:rPr>
        <w:t xml:space="preserve"> у обављању законом одређених послова, чим</w:t>
      </w:r>
      <w:r w:rsidRPr="001D372F">
        <w:rPr>
          <w:sz w:val="24"/>
          <w:szCs w:val="24"/>
        </w:rPr>
        <w:t>е се обезбеђује заштита јавног интереса</w:t>
      </w:r>
      <w:r w:rsidR="009A6392" w:rsidRPr="001D372F">
        <w:rPr>
          <w:sz w:val="24"/>
          <w:szCs w:val="24"/>
        </w:rPr>
        <w:t xml:space="preserve">, као и несметано обављање законом одређених послова из надлежности </w:t>
      </w:r>
      <w:r w:rsidR="007A7474" w:rsidRPr="001D372F">
        <w:rPr>
          <w:sz w:val="24"/>
          <w:szCs w:val="24"/>
        </w:rPr>
        <w:t>општине</w:t>
      </w:r>
      <w:r w:rsidR="009A6392" w:rsidRPr="001D372F">
        <w:rPr>
          <w:sz w:val="24"/>
          <w:szCs w:val="24"/>
        </w:rPr>
        <w:t>.</w:t>
      </w:r>
      <w:proofErr w:type="gramEnd"/>
    </w:p>
    <w:p w:rsidR="009A6392" w:rsidRPr="001D372F" w:rsidRDefault="009A6392" w:rsidP="009A6392">
      <w:pPr>
        <w:pStyle w:val="BodyText"/>
        <w:spacing w:before="4"/>
        <w:rPr>
          <w:sz w:val="24"/>
          <w:szCs w:val="24"/>
        </w:rPr>
      </w:pPr>
    </w:p>
    <w:p w:rsidR="009A6392" w:rsidRPr="001D372F" w:rsidRDefault="009A6392" w:rsidP="00D924FA">
      <w:pPr>
        <w:pStyle w:val="BodyText"/>
        <w:kinsoku w:val="0"/>
        <w:overflowPunct w:val="0"/>
        <w:spacing w:before="4"/>
        <w:ind w:left="0"/>
        <w:rPr>
          <w:sz w:val="24"/>
          <w:szCs w:val="24"/>
        </w:rPr>
      </w:pPr>
    </w:p>
    <w:p w:rsidR="005A46C8" w:rsidRPr="001D372F" w:rsidRDefault="005A46C8" w:rsidP="005A46C8">
      <w:pPr>
        <w:pStyle w:val="BodyText"/>
        <w:spacing w:before="4"/>
        <w:ind w:left="0"/>
        <w:jc w:val="center"/>
        <w:rPr>
          <w:b/>
          <w:bCs/>
          <w:sz w:val="24"/>
          <w:szCs w:val="24"/>
        </w:rPr>
      </w:pPr>
      <w:r w:rsidRPr="001D372F">
        <w:rPr>
          <w:b/>
          <w:bCs/>
          <w:sz w:val="24"/>
          <w:szCs w:val="24"/>
        </w:rPr>
        <w:t>IV МИСИЈА</w:t>
      </w:r>
    </w:p>
    <w:p w:rsidR="00F87CF3" w:rsidRPr="001D372F" w:rsidRDefault="00F87CF3" w:rsidP="005A46C8">
      <w:pPr>
        <w:pStyle w:val="BodyText"/>
        <w:spacing w:before="4"/>
        <w:ind w:left="0"/>
        <w:jc w:val="center"/>
        <w:rPr>
          <w:sz w:val="24"/>
          <w:szCs w:val="24"/>
        </w:rPr>
      </w:pPr>
    </w:p>
    <w:p w:rsidR="005A46C8" w:rsidRPr="001D372F" w:rsidRDefault="005A46C8" w:rsidP="005A46C8">
      <w:pPr>
        <w:pStyle w:val="BodyText"/>
        <w:spacing w:before="4"/>
        <w:rPr>
          <w:b/>
          <w:bCs/>
          <w:sz w:val="24"/>
          <w:szCs w:val="24"/>
        </w:rPr>
      </w:pPr>
    </w:p>
    <w:p w:rsidR="005A46C8" w:rsidRPr="001D372F" w:rsidRDefault="007524C2" w:rsidP="005A46C8">
      <w:pPr>
        <w:pStyle w:val="BodyText"/>
        <w:spacing w:before="4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Грађевинска</w:t>
      </w:r>
      <w:r w:rsidR="005A46C8" w:rsidRPr="001D372F">
        <w:rPr>
          <w:sz w:val="24"/>
          <w:szCs w:val="24"/>
        </w:rPr>
        <w:t xml:space="preserve"> </w:t>
      </w:r>
      <w:r w:rsidR="00454B45" w:rsidRPr="001D372F">
        <w:rPr>
          <w:sz w:val="24"/>
          <w:szCs w:val="24"/>
        </w:rPr>
        <w:t>инспекција</w:t>
      </w:r>
      <w:r w:rsidR="005A46C8" w:rsidRPr="001D372F">
        <w:rPr>
          <w:sz w:val="24"/>
          <w:szCs w:val="24"/>
        </w:rPr>
        <w:t xml:space="preserve"> у складу с</w:t>
      </w:r>
      <w:r w:rsidRPr="001D372F">
        <w:rPr>
          <w:sz w:val="24"/>
          <w:szCs w:val="24"/>
        </w:rPr>
        <w:t>а својим надлежностима извршава</w:t>
      </w:r>
      <w:r w:rsidR="005A46C8" w:rsidRPr="001D372F">
        <w:rPr>
          <w:sz w:val="24"/>
          <w:szCs w:val="24"/>
        </w:rPr>
        <w:t xml:space="preserve"> послове</w:t>
      </w:r>
      <w:r w:rsidRPr="001D372F">
        <w:rPr>
          <w:sz w:val="24"/>
          <w:szCs w:val="24"/>
        </w:rPr>
        <w:t xml:space="preserve"> из области грађевинарства</w:t>
      </w:r>
      <w:r w:rsidR="005A46C8" w:rsidRPr="001D372F">
        <w:rPr>
          <w:sz w:val="24"/>
          <w:szCs w:val="24"/>
        </w:rPr>
        <w:t xml:space="preserve"> на територији </w:t>
      </w:r>
      <w:r w:rsidR="00454B45" w:rsidRPr="001D372F">
        <w:rPr>
          <w:sz w:val="24"/>
          <w:szCs w:val="24"/>
        </w:rPr>
        <w:t>општине</w:t>
      </w:r>
      <w:r w:rsidR="00857A2A" w:rsidRPr="001D372F">
        <w:rPr>
          <w:sz w:val="24"/>
          <w:szCs w:val="24"/>
        </w:rPr>
        <w:t xml:space="preserve"> присуством грађевинских</w:t>
      </w:r>
      <w:r w:rsidR="005A46C8" w:rsidRPr="001D372F">
        <w:rPr>
          <w:sz w:val="24"/>
          <w:szCs w:val="24"/>
        </w:rPr>
        <w:t xml:space="preserve"> </w:t>
      </w:r>
      <w:r w:rsidR="00454B45" w:rsidRPr="001D372F">
        <w:rPr>
          <w:sz w:val="24"/>
          <w:szCs w:val="24"/>
        </w:rPr>
        <w:t>инспектора</w:t>
      </w:r>
      <w:r w:rsidR="00857A2A" w:rsidRPr="001D372F">
        <w:rPr>
          <w:sz w:val="24"/>
          <w:szCs w:val="24"/>
        </w:rPr>
        <w:t xml:space="preserve"> на местима потенцијално присутних кршења законских норми</w:t>
      </w:r>
      <w:r w:rsidR="005A46C8" w:rsidRPr="001D372F">
        <w:rPr>
          <w:sz w:val="24"/>
          <w:szCs w:val="24"/>
        </w:rPr>
        <w:t>, предузимањем превентивних мера и п</w:t>
      </w:r>
      <w:r w:rsidR="00857A2A" w:rsidRPr="001D372F">
        <w:rPr>
          <w:sz w:val="24"/>
          <w:szCs w:val="24"/>
        </w:rPr>
        <w:t>рименом законом и одлукама општине</w:t>
      </w:r>
      <w:r w:rsidR="005A46C8" w:rsidRPr="001D372F">
        <w:rPr>
          <w:sz w:val="24"/>
          <w:szCs w:val="24"/>
        </w:rPr>
        <w:t xml:space="preserve"> предвиђених овлашћења.</w:t>
      </w:r>
      <w:proofErr w:type="gramEnd"/>
    </w:p>
    <w:p w:rsidR="005A46C8" w:rsidRPr="001D372F" w:rsidRDefault="00857A2A" w:rsidP="005A46C8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Мисија грађевинске</w:t>
      </w:r>
      <w:r w:rsidR="005A46C8" w:rsidRPr="001D372F">
        <w:rPr>
          <w:sz w:val="24"/>
          <w:szCs w:val="24"/>
        </w:rPr>
        <w:t xml:space="preserve"> </w:t>
      </w:r>
      <w:r w:rsidR="00454B45" w:rsidRPr="001D372F">
        <w:rPr>
          <w:sz w:val="24"/>
          <w:szCs w:val="24"/>
        </w:rPr>
        <w:t>инспекције</w:t>
      </w:r>
      <w:r w:rsidR="005A46C8" w:rsidRPr="001D372F">
        <w:rPr>
          <w:sz w:val="24"/>
          <w:szCs w:val="24"/>
        </w:rPr>
        <w:t xml:space="preserve"> у остваривању постављене визије је следећа:</w:t>
      </w:r>
    </w:p>
    <w:p w:rsidR="005A46C8" w:rsidRPr="001D372F" w:rsidRDefault="005A46C8" w:rsidP="005A46C8">
      <w:pPr>
        <w:pStyle w:val="BodyText"/>
        <w:numPr>
          <w:ilvl w:val="0"/>
          <w:numId w:val="11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>развој и повећање степена свих видова превенције;</w:t>
      </w:r>
    </w:p>
    <w:p w:rsidR="005A46C8" w:rsidRPr="001D372F" w:rsidRDefault="005A46C8" w:rsidP="005A46C8">
      <w:pPr>
        <w:pStyle w:val="BodyText"/>
        <w:numPr>
          <w:ilvl w:val="0"/>
          <w:numId w:val="11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857A2A" w:rsidRPr="001D372F">
        <w:rPr>
          <w:sz w:val="24"/>
          <w:szCs w:val="24"/>
        </w:rPr>
        <w:t>овећање поверења у рад грађевинске</w:t>
      </w:r>
      <w:r w:rsidRPr="001D372F">
        <w:rPr>
          <w:sz w:val="24"/>
          <w:szCs w:val="24"/>
        </w:rPr>
        <w:t xml:space="preserve"> </w:t>
      </w:r>
      <w:r w:rsidR="00454B45" w:rsidRPr="001D372F">
        <w:rPr>
          <w:sz w:val="24"/>
          <w:szCs w:val="24"/>
        </w:rPr>
        <w:t>инспекције</w:t>
      </w:r>
      <w:r w:rsidRPr="001D372F">
        <w:rPr>
          <w:sz w:val="24"/>
          <w:szCs w:val="24"/>
        </w:rPr>
        <w:t>;</w:t>
      </w:r>
    </w:p>
    <w:p w:rsidR="005A46C8" w:rsidRPr="001D372F" w:rsidRDefault="005A46C8" w:rsidP="005A46C8">
      <w:pPr>
        <w:pStyle w:val="BodyText"/>
        <w:numPr>
          <w:ilvl w:val="0"/>
          <w:numId w:val="11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 xml:space="preserve">повећање степена јавности  рада </w:t>
      </w:r>
      <w:r w:rsidR="00857A2A" w:rsidRPr="001D372F">
        <w:rPr>
          <w:sz w:val="24"/>
          <w:szCs w:val="24"/>
        </w:rPr>
        <w:t>грађевинске</w:t>
      </w:r>
      <w:r w:rsidR="00454B45" w:rsidRPr="001D372F">
        <w:rPr>
          <w:sz w:val="24"/>
          <w:szCs w:val="24"/>
        </w:rPr>
        <w:t xml:space="preserve"> инспекције</w:t>
      </w:r>
      <w:r w:rsidRPr="001D372F">
        <w:rPr>
          <w:sz w:val="24"/>
          <w:szCs w:val="24"/>
        </w:rPr>
        <w:t>;</w:t>
      </w:r>
    </w:p>
    <w:p w:rsidR="005A46C8" w:rsidRPr="001D372F" w:rsidRDefault="005A46C8" w:rsidP="005A46C8">
      <w:pPr>
        <w:pStyle w:val="BodyText"/>
        <w:numPr>
          <w:ilvl w:val="0"/>
          <w:numId w:val="11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 xml:space="preserve">већа укљученост мањинских заједница </w:t>
      </w:r>
      <w:r w:rsidR="00454B45" w:rsidRPr="001D372F">
        <w:rPr>
          <w:sz w:val="24"/>
          <w:szCs w:val="24"/>
        </w:rPr>
        <w:t>;</w:t>
      </w:r>
    </w:p>
    <w:p w:rsidR="005A46C8" w:rsidRPr="001D372F" w:rsidRDefault="005A46C8" w:rsidP="005A46C8">
      <w:pPr>
        <w:pStyle w:val="BodyText"/>
        <w:numPr>
          <w:ilvl w:val="0"/>
          <w:numId w:val="11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 xml:space="preserve">стварање безбедније заједнице и </w:t>
      </w:r>
      <w:r w:rsidR="00454B45" w:rsidRPr="001D372F">
        <w:rPr>
          <w:sz w:val="24"/>
          <w:szCs w:val="24"/>
        </w:rPr>
        <w:t>други</w:t>
      </w:r>
    </w:p>
    <w:p w:rsidR="00301C5B" w:rsidRPr="001D372F" w:rsidRDefault="00301C5B" w:rsidP="00301C5B">
      <w:pPr>
        <w:pStyle w:val="BodyText"/>
        <w:spacing w:before="4"/>
        <w:rPr>
          <w:sz w:val="24"/>
          <w:szCs w:val="24"/>
        </w:rPr>
      </w:pPr>
    </w:p>
    <w:p w:rsidR="005A46C8" w:rsidRPr="001D372F" w:rsidRDefault="005A46C8" w:rsidP="00D924FA">
      <w:pPr>
        <w:pStyle w:val="BodyText"/>
        <w:kinsoku w:val="0"/>
        <w:overflowPunct w:val="0"/>
        <w:spacing w:before="4"/>
        <w:ind w:left="0"/>
        <w:rPr>
          <w:sz w:val="24"/>
          <w:szCs w:val="24"/>
        </w:rPr>
      </w:pPr>
    </w:p>
    <w:p w:rsidR="00301C5B" w:rsidRPr="001D372F" w:rsidRDefault="00301C5B" w:rsidP="00D924FA">
      <w:pPr>
        <w:pStyle w:val="BodyText"/>
        <w:kinsoku w:val="0"/>
        <w:overflowPunct w:val="0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За успе</w:t>
      </w:r>
      <w:r w:rsidR="00982AFA" w:rsidRPr="001D372F">
        <w:rPr>
          <w:sz w:val="24"/>
          <w:szCs w:val="24"/>
        </w:rPr>
        <w:t>шну реализацију мисије грађевинске</w:t>
      </w:r>
      <w:r w:rsidRPr="001D372F">
        <w:rPr>
          <w:sz w:val="24"/>
          <w:szCs w:val="24"/>
        </w:rPr>
        <w:t xml:space="preserve"> инспе</w:t>
      </w:r>
      <w:r w:rsidR="00982AFA" w:rsidRPr="001D372F">
        <w:rPr>
          <w:sz w:val="24"/>
          <w:szCs w:val="24"/>
        </w:rPr>
        <w:t>кције послови грађевинске инспекције</w:t>
      </w:r>
      <w:r w:rsidRPr="001D372F">
        <w:rPr>
          <w:sz w:val="24"/>
          <w:szCs w:val="24"/>
        </w:rPr>
        <w:t xml:space="preserve"> су разврстани угрупе:</w:t>
      </w:r>
    </w:p>
    <w:p w:rsidR="00863460" w:rsidRPr="001D372F" w:rsidRDefault="00863460" w:rsidP="00D924FA">
      <w:pPr>
        <w:pStyle w:val="BodyText"/>
        <w:kinsoku w:val="0"/>
        <w:overflowPunct w:val="0"/>
        <w:spacing w:before="4"/>
        <w:ind w:left="0"/>
        <w:rPr>
          <w:sz w:val="24"/>
          <w:szCs w:val="24"/>
        </w:rPr>
      </w:pPr>
    </w:p>
    <w:p w:rsidR="00863460" w:rsidRPr="001D372F" w:rsidRDefault="00982AFA" w:rsidP="00D924FA">
      <w:pPr>
        <w:pStyle w:val="BodyText"/>
        <w:kinsoku w:val="0"/>
        <w:overflowPunct w:val="0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Pr="001D372F">
        <w:rPr>
          <w:sz w:val="24"/>
          <w:szCs w:val="24"/>
        </w:rPr>
        <w:t>одржавање</w:t>
      </w:r>
      <w:proofErr w:type="gramEnd"/>
      <w:r w:rsidRPr="001D372F">
        <w:rPr>
          <w:sz w:val="24"/>
          <w:szCs w:val="24"/>
        </w:rPr>
        <w:t xml:space="preserve"> реда у грађевинској области</w:t>
      </w:r>
      <w:r w:rsidR="00863460" w:rsidRPr="001D372F">
        <w:rPr>
          <w:sz w:val="24"/>
          <w:szCs w:val="24"/>
        </w:rPr>
        <w:t>;</w:t>
      </w:r>
    </w:p>
    <w:p w:rsidR="00982AFA" w:rsidRPr="001D372F" w:rsidRDefault="00863460" w:rsidP="00D924FA">
      <w:pPr>
        <w:pStyle w:val="BodyText"/>
        <w:kinsoku w:val="0"/>
        <w:overflowPunct w:val="0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Pr="001D372F">
        <w:rPr>
          <w:sz w:val="24"/>
          <w:szCs w:val="24"/>
        </w:rPr>
        <w:t>вршење</w:t>
      </w:r>
      <w:proofErr w:type="gramEnd"/>
      <w:r w:rsidRPr="001D372F">
        <w:rPr>
          <w:sz w:val="24"/>
          <w:szCs w:val="24"/>
        </w:rPr>
        <w:t xml:space="preserve"> контроле над применом закона и других прописа и општих аката</w:t>
      </w:r>
      <w:r w:rsidR="00982AFA" w:rsidRPr="001D372F">
        <w:rPr>
          <w:sz w:val="24"/>
          <w:szCs w:val="24"/>
        </w:rPr>
        <w:t xml:space="preserve"> из грађевинске области   </w:t>
      </w:r>
    </w:p>
    <w:p w:rsidR="00863460" w:rsidRPr="001D372F" w:rsidRDefault="00982AFA" w:rsidP="00D924FA">
      <w:pPr>
        <w:pStyle w:val="BodyText"/>
        <w:kinsoku w:val="0"/>
        <w:overflowPunct w:val="0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</w:t>
      </w:r>
      <w:proofErr w:type="gramStart"/>
      <w:r w:rsidRPr="001D372F">
        <w:rPr>
          <w:sz w:val="24"/>
          <w:szCs w:val="24"/>
        </w:rPr>
        <w:t>и</w:t>
      </w:r>
      <w:proofErr w:type="gramEnd"/>
      <w:r w:rsidRPr="001D372F">
        <w:rPr>
          <w:sz w:val="24"/>
          <w:szCs w:val="24"/>
        </w:rPr>
        <w:t xml:space="preserve"> других </w:t>
      </w:r>
      <w:r w:rsidR="00863460" w:rsidRPr="001D372F">
        <w:rPr>
          <w:sz w:val="24"/>
          <w:szCs w:val="24"/>
        </w:rPr>
        <w:t>делатности из надлежности града;</w:t>
      </w:r>
    </w:p>
    <w:p w:rsidR="0002503A" w:rsidRPr="001D372F" w:rsidRDefault="0002503A" w:rsidP="0002503A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Pr="001D372F">
        <w:rPr>
          <w:sz w:val="24"/>
          <w:szCs w:val="24"/>
        </w:rPr>
        <w:t>заштита</w:t>
      </w:r>
      <w:proofErr w:type="gramEnd"/>
      <w:r w:rsidRPr="001D372F">
        <w:rPr>
          <w:sz w:val="24"/>
          <w:szCs w:val="24"/>
        </w:rPr>
        <w:t xml:space="preserve"> </w:t>
      </w:r>
      <w:r w:rsidR="00982AFA" w:rsidRPr="001D372F">
        <w:rPr>
          <w:sz w:val="24"/>
          <w:szCs w:val="24"/>
        </w:rPr>
        <w:t>јавног интереса;</w:t>
      </w:r>
    </w:p>
    <w:p w:rsidR="0002503A" w:rsidRPr="001D372F" w:rsidRDefault="0002503A" w:rsidP="0002503A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Pr="001D372F">
        <w:rPr>
          <w:sz w:val="24"/>
          <w:szCs w:val="24"/>
        </w:rPr>
        <w:t>подршка</w:t>
      </w:r>
      <w:proofErr w:type="gramEnd"/>
      <w:r w:rsidRPr="001D372F">
        <w:rPr>
          <w:sz w:val="24"/>
          <w:szCs w:val="24"/>
        </w:rPr>
        <w:t xml:space="preserve"> спровођењу прописа којима се обезбеђује несметано одвијање живота у општини;</w:t>
      </w:r>
    </w:p>
    <w:p w:rsidR="00BD1C85" w:rsidRPr="001D372F" w:rsidRDefault="00BD1C85" w:rsidP="00BD1C85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Pr="001D372F">
        <w:rPr>
          <w:sz w:val="24"/>
          <w:szCs w:val="24"/>
        </w:rPr>
        <w:t>очување</w:t>
      </w:r>
      <w:proofErr w:type="gramEnd"/>
      <w:r w:rsidRPr="001D372F">
        <w:rPr>
          <w:sz w:val="24"/>
          <w:szCs w:val="24"/>
        </w:rPr>
        <w:t xml:space="preserve"> градских добара и извршавање других задатака из надлежности град</w:t>
      </w:r>
      <w:r w:rsidR="00982AFA" w:rsidRPr="001D372F">
        <w:rPr>
          <w:sz w:val="24"/>
          <w:szCs w:val="24"/>
        </w:rPr>
        <w:t>а</w:t>
      </w:r>
      <w:r w:rsidRPr="001D372F">
        <w:rPr>
          <w:sz w:val="24"/>
          <w:szCs w:val="24"/>
        </w:rPr>
        <w:t>;</w:t>
      </w:r>
    </w:p>
    <w:p w:rsidR="00BD1C85" w:rsidRPr="001D372F" w:rsidRDefault="00BD1C85" w:rsidP="0002503A">
      <w:pPr>
        <w:pStyle w:val="BodyText"/>
        <w:spacing w:before="4"/>
        <w:ind w:left="0"/>
        <w:rPr>
          <w:sz w:val="24"/>
          <w:szCs w:val="24"/>
        </w:rPr>
      </w:pPr>
    </w:p>
    <w:p w:rsidR="00E143F0" w:rsidRPr="001D372F" w:rsidRDefault="00E143F0" w:rsidP="00E143F0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За реализацију постављене мис</w:t>
      </w:r>
      <w:r w:rsidR="007E2EAC" w:rsidRPr="001D372F">
        <w:rPr>
          <w:sz w:val="24"/>
          <w:szCs w:val="24"/>
        </w:rPr>
        <w:t>ије грађевинска</w:t>
      </w:r>
      <w:r w:rsidRPr="001D372F">
        <w:rPr>
          <w:sz w:val="24"/>
          <w:szCs w:val="24"/>
        </w:rPr>
        <w:t xml:space="preserve"> инспекција примењује следеће: </w:t>
      </w:r>
    </w:p>
    <w:p w:rsidR="00E143F0" w:rsidRDefault="00E143F0" w:rsidP="00E143F0">
      <w:pPr>
        <w:pStyle w:val="BodyText"/>
        <w:spacing w:before="4"/>
        <w:ind w:left="0"/>
        <w:rPr>
          <w:sz w:val="24"/>
          <w:szCs w:val="24"/>
        </w:rPr>
      </w:pPr>
    </w:p>
    <w:p w:rsidR="00145389" w:rsidRPr="001D372F" w:rsidRDefault="00145389" w:rsidP="00E143F0">
      <w:pPr>
        <w:pStyle w:val="BodyText"/>
        <w:spacing w:before="4"/>
        <w:ind w:left="0"/>
        <w:rPr>
          <w:sz w:val="24"/>
          <w:szCs w:val="24"/>
        </w:rPr>
      </w:pPr>
    </w:p>
    <w:p w:rsidR="00E143F0" w:rsidRPr="001D372F" w:rsidRDefault="00805C8B" w:rsidP="00E143F0">
      <w:pPr>
        <w:pStyle w:val="BodyText"/>
        <w:spacing w:before="4"/>
        <w:ind w:left="0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а) У обављању послова грађевинска</w:t>
      </w:r>
      <w:r w:rsidR="00E143F0" w:rsidRPr="001D372F">
        <w:rPr>
          <w:b/>
          <w:sz w:val="24"/>
          <w:szCs w:val="24"/>
        </w:rPr>
        <w:t xml:space="preserve"> инспекција има следећа овлашћења</w:t>
      </w:r>
      <w:r w:rsidR="000B58D9" w:rsidRPr="001D372F">
        <w:rPr>
          <w:b/>
          <w:sz w:val="24"/>
          <w:szCs w:val="24"/>
        </w:rPr>
        <w:t xml:space="preserve"> ради утврђивања </w:t>
      </w:r>
      <w:proofErr w:type="gramStart"/>
      <w:r w:rsidR="000B58D9" w:rsidRPr="001D372F">
        <w:rPr>
          <w:b/>
          <w:sz w:val="24"/>
          <w:szCs w:val="24"/>
        </w:rPr>
        <w:t>чињеница</w:t>
      </w:r>
      <w:r w:rsidR="00E143F0" w:rsidRPr="001D372F">
        <w:rPr>
          <w:b/>
          <w:sz w:val="24"/>
          <w:szCs w:val="24"/>
        </w:rPr>
        <w:t xml:space="preserve">  и</w:t>
      </w:r>
      <w:proofErr w:type="gramEnd"/>
      <w:r w:rsidR="00E143F0" w:rsidRPr="001D372F">
        <w:rPr>
          <w:b/>
          <w:sz w:val="24"/>
          <w:szCs w:val="24"/>
        </w:rPr>
        <w:t xml:space="preserve"> могућност за предузимање мера:</w:t>
      </w:r>
    </w:p>
    <w:p w:rsidR="00E143F0" w:rsidRPr="001D372F" w:rsidRDefault="00E143F0" w:rsidP="00E143F0">
      <w:pPr>
        <w:pStyle w:val="BodyText"/>
        <w:spacing w:before="4"/>
        <w:ind w:left="0"/>
        <w:rPr>
          <w:sz w:val="24"/>
          <w:szCs w:val="24"/>
        </w:rPr>
      </w:pP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1) изврши увид у јавне исправе и податке из регистара и евиденција које воде надлежни државни органи, органи аутономне покрајине и органи јединице локалне самоуправе и други имаоци јавних овлашћења ако су неопходни за инспекцијски надзор, а није могао да их прибави по службеној дужности, и да их копира, у складу са законом; </w:t>
      </w: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2) изврши увид у личну или другу јавну исправу са фотографијом која је подобна да се идентификују овлашћена лица у надзираном субјекту, друга запослена или радно ангажована лица, физичка лица која су надзирани субјекти, сведоци, службена лица и заинтересована лица, као и физичка лица затечена на месту надзора; </w:t>
      </w: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3) узима писане и усмене изјаве надзираних субјеката - физичких лица и заступника, односно овлашћених лица у надзираном субјекту - правном лицу и других запослених или </w:t>
      </w:r>
      <w:r w:rsidRPr="001D372F">
        <w:rPr>
          <w:sz w:val="24"/>
          <w:szCs w:val="24"/>
        </w:rPr>
        <w:lastRenderedPageBreak/>
        <w:t xml:space="preserve">радно ангажованих лица, сведока, службених лица и заинтересованих лица, и да их позива да дају изјаве о питањима од значаја за инспекцијски надзор; </w:t>
      </w: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4) </w:t>
      </w:r>
      <w:proofErr w:type="gramStart"/>
      <w:r w:rsidRPr="001D372F">
        <w:rPr>
          <w:sz w:val="24"/>
          <w:szCs w:val="24"/>
        </w:rPr>
        <w:t>наложи</w:t>
      </w:r>
      <w:proofErr w:type="gramEnd"/>
      <w:r w:rsidRPr="001D372F">
        <w:rPr>
          <w:sz w:val="24"/>
          <w:szCs w:val="24"/>
        </w:rPr>
        <w:t xml:space="preserve"> да му се у одређеном року ставе на увид пословне књиге, општи и појединачни акти, евиденције, уговори и друга документација надзираног субјекта од значаја за инспекцијски надзор, а у облику у којем их надзирани субјекат поседује и чува; </w:t>
      </w: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5) врши увиђај, односно прегледа и проверава локацију, земљиште, објекте, пословни и други нестамбени простор, постројења, уређаје, опрему, прибор, возила и друга наменска превозна средства, друга средства рада, производе, предмете који се стављају у промет, робу у промету и друге предмете којима обавља делатност или врши активност, као и друге предмете од значаја за инспекцијски надзор; </w:t>
      </w: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6) </w:t>
      </w:r>
      <w:proofErr w:type="gramStart"/>
      <w:r w:rsidRPr="001D372F">
        <w:rPr>
          <w:sz w:val="24"/>
          <w:szCs w:val="24"/>
        </w:rPr>
        <w:t>узме</w:t>
      </w:r>
      <w:proofErr w:type="gramEnd"/>
      <w:r w:rsidRPr="001D372F">
        <w:rPr>
          <w:sz w:val="24"/>
          <w:szCs w:val="24"/>
        </w:rPr>
        <w:t xml:space="preserve"> потребне узорке ради њиховог испитивања и утврђивања чињеничног стања, у складу са посебним законом и прописима донетим на основу закона; </w:t>
      </w:r>
    </w:p>
    <w:p w:rsidR="000B58D9" w:rsidRPr="001D372F" w:rsidRDefault="000B58D9" w:rsidP="000B58D9">
      <w:pPr>
        <w:pStyle w:val="BodyText"/>
        <w:tabs>
          <w:tab w:val="left" w:pos="2115"/>
        </w:tabs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ab/>
      </w: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7) </w:t>
      </w:r>
      <w:proofErr w:type="gramStart"/>
      <w:r w:rsidRPr="001D372F">
        <w:rPr>
          <w:sz w:val="24"/>
          <w:szCs w:val="24"/>
        </w:rPr>
        <w:t>фотографише</w:t>
      </w:r>
      <w:proofErr w:type="gramEnd"/>
      <w:r w:rsidRPr="001D372F">
        <w:rPr>
          <w:sz w:val="24"/>
          <w:szCs w:val="24"/>
        </w:rPr>
        <w:t xml:space="preserve"> и сними простор у коме се врши инспекцијски надзор и друге ствари које су предмет надзора; </w:t>
      </w: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</w:p>
    <w:p w:rsidR="00E143F0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8) </w:t>
      </w:r>
      <w:proofErr w:type="gramStart"/>
      <w:r w:rsidRPr="001D372F">
        <w:rPr>
          <w:sz w:val="24"/>
          <w:szCs w:val="24"/>
        </w:rPr>
        <w:t>предузме</w:t>
      </w:r>
      <w:proofErr w:type="gramEnd"/>
      <w:r w:rsidRPr="001D372F">
        <w:rPr>
          <w:sz w:val="24"/>
          <w:szCs w:val="24"/>
        </w:rPr>
        <w:t xml:space="preserve"> друге радње ради утврђивања чињеничног стања према овом и посебном закону. </w:t>
      </w:r>
    </w:p>
    <w:p w:rsidR="000B58D9" w:rsidRPr="001D372F" w:rsidRDefault="000B58D9" w:rsidP="000B58D9">
      <w:pPr>
        <w:pStyle w:val="BodyText"/>
        <w:spacing w:before="4"/>
        <w:ind w:left="0"/>
        <w:rPr>
          <w:sz w:val="24"/>
          <w:szCs w:val="24"/>
        </w:rPr>
      </w:pPr>
    </w:p>
    <w:p w:rsidR="000B58D9" w:rsidRPr="001D372F" w:rsidRDefault="000B58D9" w:rsidP="000B58D9">
      <w:pPr>
        <w:pStyle w:val="BodyText"/>
        <w:spacing w:before="4"/>
        <w:ind w:left="0"/>
        <w:rPr>
          <w:b/>
          <w:sz w:val="24"/>
          <w:szCs w:val="24"/>
        </w:rPr>
      </w:pPr>
    </w:p>
    <w:p w:rsidR="000B58D9" w:rsidRPr="001D372F" w:rsidRDefault="000B58D9" w:rsidP="000B58D9">
      <w:pPr>
        <w:pStyle w:val="BodyText"/>
        <w:ind w:left="0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 xml:space="preserve">б) Поред </w:t>
      </w:r>
      <w:r w:rsidR="00D26867" w:rsidRPr="001D372F">
        <w:rPr>
          <w:b/>
          <w:sz w:val="24"/>
          <w:szCs w:val="24"/>
        </w:rPr>
        <w:t>овлашћења из тачке а), грађевинска</w:t>
      </w:r>
      <w:r w:rsidRPr="001D372F">
        <w:rPr>
          <w:b/>
          <w:sz w:val="24"/>
          <w:szCs w:val="24"/>
        </w:rPr>
        <w:t xml:space="preserve"> инспекција може, кадаје за то овлашћена законом, другим прописом и општим актима општине</w:t>
      </w:r>
      <w:r w:rsidR="00D26867" w:rsidRPr="001D372F">
        <w:rPr>
          <w:b/>
          <w:sz w:val="24"/>
          <w:szCs w:val="24"/>
        </w:rPr>
        <w:t xml:space="preserve"> </w:t>
      </w:r>
      <w:r w:rsidRPr="001D372F">
        <w:rPr>
          <w:b/>
          <w:sz w:val="24"/>
          <w:szCs w:val="24"/>
        </w:rPr>
        <w:t>предузимати следеће мере:</w:t>
      </w:r>
    </w:p>
    <w:p w:rsidR="000B58D9" w:rsidRPr="001D372F" w:rsidRDefault="000B58D9" w:rsidP="000B58D9">
      <w:pPr>
        <w:pStyle w:val="BodyText"/>
        <w:ind w:left="0"/>
        <w:rPr>
          <w:b/>
          <w:sz w:val="24"/>
          <w:szCs w:val="24"/>
        </w:rPr>
      </w:pPr>
    </w:p>
    <w:p w:rsidR="003A5362" w:rsidRPr="001D372F" w:rsidRDefault="000B58D9" w:rsidP="000B58D9">
      <w:pPr>
        <w:pStyle w:val="BodyText"/>
        <w:numPr>
          <w:ilvl w:val="0"/>
          <w:numId w:val="16"/>
        </w:numPr>
        <w:rPr>
          <w:sz w:val="24"/>
          <w:szCs w:val="24"/>
        </w:rPr>
      </w:pPr>
      <w:r w:rsidRPr="001D372F">
        <w:rPr>
          <w:sz w:val="24"/>
          <w:szCs w:val="24"/>
        </w:rPr>
        <w:t>Превентивне мере</w:t>
      </w:r>
    </w:p>
    <w:p w:rsidR="003A5362" w:rsidRPr="001D372F" w:rsidRDefault="003A5362" w:rsidP="003A5362">
      <w:pPr>
        <w:pStyle w:val="BodyText"/>
        <w:ind w:left="720"/>
        <w:rPr>
          <w:sz w:val="24"/>
          <w:szCs w:val="24"/>
        </w:rPr>
      </w:pPr>
      <w:r w:rsidRPr="001D372F">
        <w:rPr>
          <w:sz w:val="24"/>
          <w:szCs w:val="24"/>
        </w:rPr>
        <w:t xml:space="preserve">а) </w:t>
      </w:r>
      <w:proofErr w:type="gramStart"/>
      <w:r w:rsidRPr="001D372F">
        <w:rPr>
          <w:sz w:val="24"/>
          <w:szCs w:val="24"/>
        </w:rPr>
        <w:t>упозоравање</w:t>
      </w:r>
      <w:proofErr w:type="gramEnd"/>
      <w:r w:rsidRPr="001D372F">
        <w:rPr>
          <w:sz w:val="24"/>
          <w:szCs w:val="24"/>
        </w:rPr>
        <w:t xml:space="preserve"> надзираног субјекта о његовим обавезама из закона и других прописа, као и о прописаним радњама и мерама управљеним према надзираном субјекту и санкцијама за поступања супротна тим обавезама; </w:t>
      </w:r>
    </w:p>
    <w:p w:rsidR="003A5362" w:rsidRPr="001D372F" w:rsidRDefault="003A5362" w:rsidP="003A5362">
      <w:pPr>
        <w:pStyle w:val="BodyText"/>
        <w:ind w:left="720"/>
        <w:rPr>
          <w:sz w:val="24"/>
          <w:szCs w:val="24"/>
        </w:rPr>
      </w:pPr>
      <w:r w:rsidRPr="001D372F">
        <w:rPr>
          <w:sz w:val="24"/>
          <w:szCs w:val="24"/>
        </w:rPr>
        <w:t xml:space="preserve">б) </w:t>
      </w:r>
      <w:proofErr w:type="gramStart"/>
      <w:r w:rsidRPr="001D372F">
        <w:rPr>
          <w:sz w:val="24"/>
          <w:szCs w:val="24"/>
        </w:rPr>
        <w:t>указивање</w:t>
      </w:r>
      <w:proofErr w:type="gramEnd"/>
      <w:r w:rsidRPr="001D372F">
        <w:rPr>
          <w:sz w:val="24"/>
          <w:szCs w:val="24"/>
        </w:rPr>
        <w:t xml:space="preserve"> надзираном субјекту на могућност наступања штетних последица његовог пословања или поступања; </w:t>
      </w:r>
    </w:p>
    <w:p w:rsidR="003A5362" w:rsidRPr="001D372F" w:rsidRDefault="003A5362" w:rsidP="003A5362">
      <w:pPr>
        <w:pStyle w:val="BodyText"/>
        <w:ind w:left="720"/>
        <w:rPr>
          <w:sz w:val="24"/>
          <w:szCs w:val="24"/>
        </w:rPr>
      </w:pPr>
      <w:r w:rsidRPr="001D372F">
        <w:rPr>
          <w:sz w:val="24"/>
          <w:szCs w:val="24"/>
        </w:rPr>
        <w:t xml:space="preserve">в) </w:t>
      </w:r>
      <w:proofErr w:type="gramStart"/>
      <w:r w:rsidRPr="001D372F">
        <w:rPr>
          <w:sz w:val="24"/>
          <w:szCs w:val="24"/>
        </w:rPr>
        <w:t>налагање</w:t>
      </w:r>
      <w:proofErr w:type="gramEnd"/>
      <w:r w:rsidRPr="001D372F">
        <w:rPr>
          <w:sz w:val="24"/>
          <w:szCs w:val="24"/>
        </w:rPr>
        <w:t xml:space="preserve"> надзираном субјекту предузимања или уздржавања од одређених радњи ради отклањања узрока вероватних штетних последица, као и одговарајућих мера предострожности у циљу спречавања настанка могућих штетних последица;</w:t>
      </w:r>
    </w:p>
    <w:p w:rsidR="003A5362" w:rsidRPr="001D372F" w:rsidRDefault="003A5362" w:rsidP="003A5362">
      <w:pPr>
        <w:pStyle w:val="BodyText"/>
        <w:ind w:left="720"/>
        <w:rPr>
          <w:sz w:val="24"/>
          <w:szCs w:val="24"/>
        </w:rPr>
      </w:pPr>
      <w:r w:rsidRPr="001D372F">
        <w:rPr>
          <w:sz w:val="24"/>
          <w:szCs w:val="24"/>
        </w:rPr>
        <w:t xml:space="preserve">г) </w:t>
      </w:r>
      <w:proofErr w:type="gramStart"/>
      <w:r w:rsidRPr="001D372F">
        <w:rPr>
          <w:sz w:val="24"/>
          <w:szCs w:val="24"/>
        </w:rPr>
        <w:t>друге</w:t>
      </w:r>
      <w:proofErr w:type="gramEnd"/>
      <w:r w:rsidRPr="001D372F">
        <w:rPr>
          <w:sz w:val="24"/>
          <w:szCs w:val="24"/>
        </w:rPr>
        <w:t xml:space="preserve"> мере којима се постиже превентивна улога инспекцијског надзора;</w:t>
      </w:r>
    </w:p>
    <w:p w:rsidR="000B58D9" w:rsidRPr="001D372F" w:rsidRDefault="003A5362" w:rsidP="003A5362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      2)   </w:t>
      </w:r>
      <w:proofErr w:type="gramStart"/>
      <w:r w:rsidRPr="001D372F">
        <w:rPr>
          <w:sz w:val="24"/>
          <w:szCs w:val="24"/>
        </w:rPr>
        <w:t>мереза</w:t>
      </w:r>
      <w:proofErr w:type="gramEnd"/>
      <w:r w:rsidRPr="001D372F">
        <w:rPr>
          <w:sz w:val="24"/>
          <w:szCs w:val="24"/>
        </w:rPr>
        <w:t xml:space="preserve"> отклањање незаконитости;</w:t>
      </w:r>
    </w:p>
    <w:p w:rsidR="003A5362" w:rsidRPr="001D372F" w:rsidRDefault="007106E2" w:rsidP="003A5362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      </w:t>
      </w:r>
      <w:r w:rsidR="003A5362" w:rsidRPr="001D372F">
        <w:rPr>
          <w:sz w:val="24"/>
          <w:szCs w:val="24"/>
        </w:rPr>
        <w:t xml:space="preserve">3)    </w:t>
      </w:r>
      <w:proofErr w:type="gramStart"/>
      <w:r w:rsidR="003A5362" w:rsidRPr="001D372F">
        <w:rPr>
          <w:sz w:val="24"/>
          <w:szCs w:val="24"/>
        </w:rPr>
        <w:t>мере</w:t>
      </w:r>
      <w:proofErr w:type="gramEnd"/>
      <w:r w:rsidR="003A5362" w:rsidRPr="001D372F">
        <w:rPr>
          <w:sz w:val="24"/>
          <w:szCs w:val="24"/>
        </w:rPr>
        <w:t xml:space="preserve"> забране;</w:t>
      </w:r>
    </w:p>
    <w:p w:rsidR="000B58D9" w:rsidRPr="001D372F" w:rsidRDefault="003A5362" w:rsidP="003A5362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      4</w:t>
      </w:r>
      <w:r w:rsidR="000B58D9" w:rsidRPr="001D372F">
        <w:rPr>
          <w:sz w:val="24"/>
          <w:szCs w:val="24"/>
        </w:rPr>
        <w:t xml:space="preserve">)    </w:t>
      </w:r>
      <w:proofErr w:type="gramStart"/>
      <w:r w:rsidR="000B58D9" w:rsidRPr="001D372F">
        <w:rPr>
          <w:sz w:val="24"/>
          <w:szCs w:val="24"/>
        </w:rPr>
        <w:t>мере</w:t>
      </w:r>
      <w:proofErr w:type="gramEnd"/>
      <w:r w:rsidR="000B58D9" w:rsidRPr="001D372F">
        <w:rPr>
          <w:sz w:val="24"/>
          <w:szCs w:val="24"/>
        </w:rPr>
        <w:t xml:space="preserve"> заплене;</w:t>
      </w:r>
    </w:p>
    <w:p w:rsidR="000B58D9" w:rsidRPr="001D372F" w:rsidRDefault="00032341" w:rsidP="00F43136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      5</w:t>
      </w:r>
      <w:r w:rsidR="000B58D9" w:rsidRPr="001D372F">
        <w:rPr>
          <w:sz w:val="24"/>
          <w:szCs w:val="24"/>
        </w:rPr>
        <w:t>)</w:t>
      </w:r>
      <w:r w:rsidR="00F100E9" w:rsidRPr="001D372F">
        <w:rPr>
          <w:sz w:val="24"/>
          <w:szCs w:val="24"/>
        </w:rPr>
        <w:t xml:space="preserve">   </w:t>
      </w:r>
      <w:r w:rsidR="000B58D9" w:rsidRPr="001D372F">
        <w:rPr>
          <w:sz w:val="24"/>
          <w:szCs w:val="24"/>
        </w:rPr>
        <w:t xml:space="preserve"> </w:t>
      </w:r>
      <w:proofErr w:type="gramStart"/>
      <w:r w:rsidR="000B58D9" w:rsidRPr="001D372F">
        <w:rPr>
          <w:sz w:val="24"/>
          <w:szCs w:val="24"/>
        </w:rPr>
        <w:t>мере</w:t>
      </w:r>
      <w:proofErr w:type="gramEnd"/>
      <w:r w:rsidR="00F43136" w:rsidRPr="001D372F">
        <w:rPr>
          <w:sz w:val="24"/>
          <w:szCs w:val="24"/>
        </w:rPr>
        <w:t xml:space="preserve"> наредбе</w:t>
      </w:r>
      <w:r w:rsidR="000B58D9" w:rsidRPr="001D372F">
        <w:rPr>
          <w:sz w:val="24"/>
          <w:szCs w:val="24"/>
        </w:rPr>
        <w:t xml:space="preserve">; </w:t>
      </w:r>
    </w:p>
    <w:p w:rsidR="00032341" w:rsidRDefault="007106E2" w:rsidP="00F43136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     </w:t>
      </w:r>
      <w:r w:rsidR="00032341" w:rsidRPr="001D372F">
        <w:rPr>
          <w:sz w:val="24"/>
          <w:szCs w:val="24"/>
        </w:rPr>
        <w:t xml:space="preserve"> 6)    </w:t>
      </w:r>
      <w:proofErr w:type="gramStart"/>
      <w:r w:rsidR="00032341" w:rsidRPr="001D372F">
        <w:rPr>
          <w:sz w:val="24"/>
          <w:szCs w:val="24"/>
        </w:rPr>
        <w:t>мере</w:t>
      </w:r>
      <w:proofErr w:type="gramEnd"/>
      <w:r w:rsidR="00032341" w:rsidRPr="001D372F">
        <w:rPr>
          <w:sz w:val="24"/>
          <w:szCs w:val="24"/>
        </w:rPr>
        <w:t xml:space="preserve"> за заштиту права трећих лица.</w:t>
      </w:r>
    </w:p>
    <w:p w:rsidR="00145389" w:rsidRPr="001D372F" w:rsidRDefault="00145389" w:rsidP="00F43136">
      <w:pPr>
        <w:pStyle w:val="BodyText"/>
        <w:ind w:left="0"/>
        <w:rPr>
          <w:sz w:val="24"/>
          <w:szCs w:val="24"/>
        </w:rPr>
      </w:pPr>
    </w:p>
    <w:p w:rsidR="00F43136" w:rsidRPr="001D372F" w:rsidRDefault="00F43136" w:rsidP="00F43136">
      <w:pPr>
        <w:pStyle w:val="BodyText"/>
        <w:ind w:left="0"/>
        <w:rPr>
          <w:sz w:val="24"/>
          <w:szCs w:val="24"/>
        </w:rPr>
      </w:pPr>
    </w:p>
    <w:p w:rsidR="000B58D9" w:rsidRPr="001D372F" w:rsidRDefault="000B58D9" w:rsidP="000B58D9">
      <w:pPr>
        <w:pStyle w:val="BodyText"/>
        <w:ind w:left="0"/>
        <w:rPr>
          <w:sz w:val="24"/>
          <w:szCs w:val="24"/>
        </w:rPr>
      </w:pPr>
    </w:p>
    <w:p w:rsidR="00A218B4" w:rsidRPr="001D372F" w:rsidRDefault="00A218B4" w:rsidP="00A218B4">
      <w:pPr>
        <w:pStyle w:val="BodyText"/>
        <w:spacing w:before="4"/>
        <w:ind w:left="0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в) Поред овлаш</w:t>
      </w:r>
      <w:r w:rsidR="00BD0BF6" w:rsidRPr="001D372F">
        <w:rPr>
          <w:b/>
          <w:sz w:val="24"/>
          <w:szCs w:val="24"/>
        </w:rPr>
        <w:t>ћења из тачке а) и б), грађевинска</w:t>
      </w:r>
      <w:r w:rsidRPr="001D372F">
        <w:rPr>
          <w:b/>
          <w:sz w:val="24"/>
          <w:szCs w:val="24"/>
        </w:rPr>
        <w:t xml:space="preserve"> инспекција</w:t>
      </w:r>
      <w:r w:rsidR="00BD0BF6" w:rsidRPr="001D372F">
        <w:rPr>
          <w:b/>
          <w:sz w:val="24"/>
          <w:szCs w:val="24"/>
        </w:rPr>
        <w:t xml:space="preserve"> </w:t>
      </w:r>
      <w:r w:rsidRPr="001D372F">
        <w:rPr>
          <w:b/>
          <w:sz w:val="24"/>
          <w:szCs w:val="24"/>
        </w:rPr>
        <w:t xml:space="preserve">има и следећа </w:t>
      </w:r>
      <w:r w:rsidRPr="001D372F">
        <w:rPr>
          <w:b/>
          <w:sz w:val="24"/>
          <w:szCs w:val="24"/>
        </w:rPr>
        <w:lastRenderedPageBreak/>
        <w:t>овлашћења:</w:t>
      </w:r>
    </w:p>
    <w:p w:rsidR="00FF2B77" w:rsidRPr="001D372F" w:rsidRDefault="00FF2B77" w:rsidP="00A218B4">
      <w:pPr>
        <w:pStyle w:val="BodyText"/>
        <w:spacing w:before="4"/>
        <w:ind w:left="0"/>
        <w:rPr>
          <w:b/>
          <w:sz w:val="24"/>
          <w:szCs w:val="24"/>
        </w:rPr>
      </w:pPr>
    </w:p>
    <w:p w:rsidR="00A218B4" w:rsidRPr="001D372F" w:rsidRDefault="00A218B4" w:rsidP="00A218B4">
      <w:pPr>
        <w:pStyle w:val="BodyText"/>
        <w:numPr>
          <w:ilvl w:val="0"/>
          <w:numId w:val="14"/>
        </w:numPr>
        <w:spacing w:before="4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издавање</w:t>
      </w:r>
      <w:proofErr w:type="gramEnd"/>
      <w:r w:rsidRPr="001D372F">
        <w:rPr>
          <w:sz w:val="24"/>
          <w:szCs w:val="24"/>
        </w:rPr>
        <w:t xml:space="preserve"> прекршајног налога.</w:t>
      </w:r>
    </w:p>
    <w:p w:rsidR="00A218B4" w:rsidRPr="001D372F" w:rsidRDefault="00A218B4" w:rsidP="00A218B4">
      <w:pPr>
        <w:pStyle w:val="BodyText"/>
        <w:numPr>
          <w:ilvl w:val="0"/>
          <w:numId w:val="14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>подношење пријаве надлежном органу за учињено кривично дело,</w:t>
      </w:r>
    </w:p>
    <w:p w:rsidR="00A218B4" w:rsidRPr="001D372F" w:rsidRDefault="00A218B4" w:rsidP="00A218B4">
      <w:pPr>
        <w:pStyle w:val="BodyText"/>
        <w:numPr>
          <w:ilvl w:val="0"/>
          <w:numId w:val="14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>подношење захтева за вођење прекршајног поступка и</w:t>
      </w:r>
    </w:p>
    <w:p w:rsidR="00A218B4" w:rsidRPr="001D372F" w:rsidRDefault="00A218B4" w:rsidP="00A218B4">
      <w:pPr>
        <w:pStyle w:val="BodyText"/>
        <w:numPr>
          <w:ilvl w:val="0"/>
          <w:numId w:val="14"/>
        </w:numPr>
        <w:spacing w:before="4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обавештавање</w:t>
      </w:r>
      <w:proofErr w:type="gramEnd"/>
      <w:r w:rsidRPr="001D372F">
        <w:rPr>
          <w:sz w:val="24"/>
          <w:szCs w:val="24"/>
        </w:rPr>
        <w:t xml:space="preserve"> другог надлежног органа да предузме мере из своје надлежности.</w:t>
      </w:r>
    </w:p>
    <w:p w:rsidR="00A218B4" w:rsidRPr="001D372F" w:rsidRDefault="00A218B4" w:rsidP="00A218B4">
      <w:pPr>
        <w:pStyle w:val="BodyText"/>
        <w:rPr>
          <w:sz w:val="24"/>
          <w:szCs w:val="24"/>
        </w:rPr>
      </w:pPr>
    </w:p>
    <w:p w:rsidR="00A218B4" w:rsidRPr="001D372F" w:rsidRDefault="00E856CC" w:rsidP="00A218B4">
      <w:pPr>
        <w:pStyle w:val="BodyText"/>
        <w:spacing w:before="4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Постављеном мисијом грађевинска</w:t>
      </w:r>
      <w:r w:rsidR="00A218B4" w:rsidRPr="001D372F">
        <w:rPr>
          <w:sz w:val="24"/>
          <w:szCs w:val="24"/>
        </w:rPr>
        <w:t xml:space="preserve"> инспекција обезбеђује обављање законом одређних послова и подстиче сарадњу са грађанима ради стицања међусобног поверења.</w:t>
      </w:r>
      <w:proofErr w:type="gramEnd"/>
    </w:p>
    <w:p w:rsidR="00A218B4" w:rsidRPr="001D372F" w:rsidRDefault="00E856CC" w:rsidP="00A218B4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Грађевинска</w:t>
      </w:r>
      <w:r w:rsidR="00A218B4" w:rsidRPr="001D372F">
        <w:rPr>
          <w:sz w:val="24"/>
          <w:szCs w:val="24"/>
        </w:rPr>
        <w:t xml:space="preserve"> инспекција у обављању послова промовише:</w:t>
      </w:r>
    </w:p>
    <w:p w:rsidR="00A218B4" w:rsidRPr="001D372F" w:rsidRDefault="00A218B4" w:rsidP="00A218B4">
      <w:pPr>
        <w:pStyle w:val="BodyText"/>
        <w:spacing w:before="4"/>
        <w:ind w:left="0"/>
        <w:rPr>
          <w:sz w:val="24"/>
          <w:szCs w:val="24"/>
        </w:rPr>
      </w:pPr>
    </w:p>
    <w:p w:rsidR="00E856CC" w:rsidRPr="001D372F" w:rsidRDefault="00A218B4" w:rsidP="00A218B4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Своје опредељење да ради у интересу локалне заједнице и њених грађана без обзира на њихово </w:t>
      </w:r>
    </w:p>
    <w:p w:rsidR="00A218B4" w:rsidRPr="001D372F" w:rsidRDefault="00E856CC" w:rsidP="00A218B4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 </w:t>
      </w:r>
      <w:proofErr w:type="gramStart"/>
      <w:r w:rsidR="00A218B4" w:rsidRPr="001D372F">
        <w:rPr>
          <w:sz w:val="24"/>
          <w:szCs w:val="24"/>
        </w:rPr>
        <w:t>национално,</w:t>
      </w:r>
      <w:proofErr w:type="gramEnd"/>
      <w:r w:rsidR="00A218B4" w:rsidRPr="001D372F">
        <w:rPr>
          <w:sz w:val="24"/>
          <w:szCs w:val="24"/>
        </w:rPr>
        <w:t>идеолошко, културно или друштвено опредељење;</w:t>
      </w:r>
    </w:p>
    <w:p w:rsidR="00A218B4" w:rsidRPr="001D372F" w:rsidRDefault="00A218B4" w:rsidP="00A218B4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Pr="001D372F">
        <w:rPr>
          <w:sz w:val="24"/>
          <w:szCs w:val="24"/>
        </w:rPr>
        <w:t>знање</w:t>
      </w:r>
      <w:proofErr w:type="gramEnd"/>
      <w:r w:rsidRPr="001D372F">
        <w:rPr>
          <w:sz w:val="24"/>
          <w:szCs w:val="24"/>
        </w:rPr>
        <w:t xml:space="preserve"> и искуства у корист општег добра за све грађане општине Врбас;</w:t>
      </w:r>
    </w:p>
    <w:p w:rsidR="00A218B4" w:rsidRPr="001D372F" w:rsidRDefault="00E856CC" w:rsidP="00A218B4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Pr="001D372F">
        <w:rPr>
          <w:sz w:val="24"/>
          <w:szCs w:val="24"/>
        </w:rPr>
        <w:t>едукац</w:t>
      </w:r>
      <w:r w:rsidR="00A218B4" w:rsidRPr="001D372F">
        <w:rPr>
          <w:sz w:val="24"/>
          <w:szCs w:val="24"/>
        </w:rPr>
        <w:t>ију</w:t>
      </w:r>
      <w:proofErr w:type="gramEnd"/>
      <w:r w:rsidR="00A218B4" w:rsidRPr="001D372F">
        <w:rPr>
          <w:sz w:val="24"/>
          <w:szCs w:val="24"/>
        </w:rPr>
        <w:t xml:space="preserve"> грађана везану за </w:t>
      </w:r>
      <w:r w:rsidRPr="001D372F">
        <w:rPr>
          <w:sz w:val="24"/>
          <w:szCs w:val="24"/>
        </w:rPr>
        <w:t xml:space="preserve">одржавање </w:t>
      </w:r>
      <w:r w:rsidR="00A218B4" w:rsidRPr="001D372F">
        <w:rPr>
          <w:sz w:val="24"/>
          <w:szCs w:val="24"/>
        </w:rPr>
        <w:t>реда</w:t>
      </w:r>
      <w:r w:rsidRPr="001D372F">
        <w:rPr>
          <w:sz w:val="24"/>
          <w:szCs w:val="24"/>
        </w:rPr>
        <w:t xml:space="preserve"> из грађевинске области</w:t>
      </w:r>
      <w:r w:rsidR="00A218B4" w:rsidRPr="001D372F">
        <w:rPr>
          <w:sz w:val="24"/>
          <w:szCs w:val="24"/>
        </w:rPr>
        <w:t>;</w:t>
      </w:r>
    </w:p>
    <w:p w:rsidR="00A218B4" w:rsidRPr="001D372F" w:rsidRDefault="00A218B4" w:rsidP="00A218B4">
      <w:pPr>
        <w:pStyle w:val="BodyText"/>
        <w:spacing w:before="4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Pr="001D372F">
        <w:rPr>
          <w:sz w:val="24"/>
          <w:szCs w:val="24"/>
        </w:rPr>
        <w:t>своје</w:t>
      </w:r>
      <w:proofErr w:type="gramEnd"/>
      <w:r w:rsidRPr="001D372F">
        <w:rPr>
          <w:sz w:val="24"/>
          <w:szCs w:val="24"/>
        </w:rPr>
        <w:t xml:space="preserve"> резултате рада </w:t>
      </w:r>
      <w:r w:rsidR="0043639D" w:rsidRPr="001D372F">
        <w:rPr>
          <w:sz w:val="24"/>
          <w:szCs w:val="24"/>
        </w:rPr>
        <w:t>;</w:t>
      </w:r>
    </w:p>
    <w:p w:rsidR="00EA5B44" w:rsidRPr="001D372F" w:rsidRDefault="0043639D" w:rsidP="00145389">
      <w:pPr>
        <w:pStyle w:val="BodyText"/>
        <w:spacing w:before="4"/>
        <w:ind w:left="52"/>
        <w:rPr>
          <w:sz w:val="24"/>
          <w:szCs w:val="24"/>
        </w:rPr>
      </w:pPr>
      <w:r w:rsidRPr="001D372F">
        <w:rPr>
          <w:sz w:val="24"/>
          <w:szCs w:val="24"/>
        </w:rPr>
        <w:t xml:space="preserve">- </w:t>
      </w:r>
      <w:proofErr w:type="gramStart"/>
      <w:r w:rsidR="00A218B4" w:rsidRPr="001D372F">
        <w:rPr>
          <w:sz w:val="24"/>
          <w:szCs w:val="24"/>
        </w:rPr>
        <w:t>значај</w:t>
      </w:r>
      <w:proofErr w:type="gramEnd"/>
      <w:r w:rsidR="00A218B4" w:rsidRPr="001D372F">
        <w:rPr>
          <w:sz w:val="24"/>
          <w:szCs w:val="24"/>
        </w:rPr>
        <w:t xml:space="preserve"> у остваривању контаката са другим орга</w:t>
      </w:r>
      <w:r w:rsidR="00E856CC" w:rsidRPr="001D372F">
        <w:rPr>
          <w:sz w:val="24"/>
          <w:szCs w:val="24"/>
        </w:rPr>
        <w:t>низацијским јединицама грађевинске</w:t>
      </w:r>
      <w:r w:rsidR="00A218B4" w:rsidRPr="001D372F">
        <w:rPr>
          <w:sz w:val="24"/>
          <w:szCs w:val="24"/>
        </w:rPr>
        <w:t xml:space="preserve"> </w:t>
      </w:r>
      <w:r w:rsidRPr="001D372F">
        <w:rPr>
          <w:sz w:val="24"/>
          <w:szCs w:val="24"/>
        </w:rPr>
        <w:t>инспекције</w:t>
      </w:r>
      <w:r w:rsidR="00A218B4" w:rsidRPr="001D372F">
        <w:rPr>
          <w:sz w:val="24"/>
          <w:szCs w:val="24"/>
        </w:rPr>
        <w:t xml:space="preserve"> у Републици </w:t>
      </w:r>
      <w:r w:rsidRPr="001D372F">
        <w:rPr>
          <w:sz w:val="24"/>
          <w:szCs w:val="24"/>
        </w:rPr>
        <w:t>Србији</w:t>
      </w:r>
      <w:r w:rsidR="00145389">
        <w:rPr>
          <w:sz w:val="24"/>
          <w:szCs w:val="24"/>
        </w:rPr>
        <w:t>.</w:t>
      </w:r>
    </w:p>
    <w:p w:rsidR="00EA5B44" w:rsidRPr="001D372F" w:rsidRDefault="00EA5B44" w:rsidP="0043639D">
      <w:pPr>
        <w:pStyle w:val="BodyText"/>
        <w:spacing w:before="4"/>
        <w:ind w:left="52"/>
        <w:rPr>
          <w:sz w:val="24"/>
          <w:szCs w:val="24"/>
        </w:rPr>
      </w:pPr>
    </w:p>
    <w:p w:rsidR="00EA5B44" w:rsidRPr="001D372F" w:rsidRDefault="00EA5B44" w:rsidP="0043639D">
      <w:pPr>
        <w:pStyle w:val="BodyText"/>
        <w:spacing w:before="4"/>
        <w:ind w:left="52"/>
        <w:rPr>
          <w:sz w:val="24"/>
          <w:szCs w:val="24"/>
        </w:rPr>
      </w:pPr>
    </w:p>
    <w:p w:rsidR="002756E4" w:rsidRPr="001D372F" w:rsidRDefault="002756E4" w:rsidP="0043639D">
      <w:pPr>
        <w:pStyle w:val="BodyText"/>
        <w:spacing w:before="4"/>
        <w:ind w:left="52"/>
        <w:rPr>
          <w:sz w:val="24"/>
          <w:szCs w:val="24"/>
        </w:rPr>
      </w:pPr>
    </w:p>
    <w:p w:rsidR="00EA5B44" w:rsidRPr="001D372F" w:rsidRDefault="00EA5B44" w:rsidP="00EA5B44">
      <w:pPr>
        <w:pStyle w:val="BodyText"/>
        <w:spacing w:before="4"/>
        <w:ind w:left="52"/>
        <w:jc w:val="center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V ПЛАН РАЗВОЈА И АКТИВНОСТИ У НАРЕДНОМ ПЕРИОДУ</w:t>
      </w:r>
    </w:p>
    <w:p w:rsidR="00F87CF3" w:rsidRPr="001D372F" w:rsidRDefault="00F87CF3" w:rsidP="00EA5B44">
      <w:pPr>
        <w:pStyle w:val="BodyText"/>
        <w:spacing w:before="4"/>
        <w:ind w:left="52"/>
        <w:jc w:val="center"/>
        <w:rPr>
          <w:b/>
          <w:sz w:val="24"/>
          <w:szCs w:val="24"/>
        </w:rPr>
      </w:pPr>
    </w:p>
    <w:p w:rsidR="002756E4" w:rsidRPr="001D372F" w:rsidRDefault="002756E4" w:rsidP="00EA5B44">
      <w:pPr>
        <w:pStyle w:val="BodyText"/>
        <w:spacing w:before="4"/>
        <w:ind w:left="52"/>
        <w:jc w:val="center"/>
        <w:rPr>
          <w:b/>
          <w:sz w:val="24"/>
          <w:szCs w:val="24"/>
        </w:rPr>
      </w:pPr>
    </w:p>
    <w:p w:rsidR="00EA5B44" w:rsidRPr="001D372F" w:rsidRDefault="00EA5B44" w:rsidP="00EA5B44">
      <w:pPr>
        <w:pStyle w:val="BodyText"/>
        <w:spacing w:before="4"/>
        <w:ind w:left="52"/>
        <w:rPr>
          <w:sz w:val="24"/>
          <w:szCs w:val="24"/>
        </w:rPr>
      </w:pPr>
    </w:p>
    <w:p w:rsidR="00EA5B44" w:rsidRPr="001D372F" w:rsidRDefault="00EA5B44" w:rsidP="00EA5B44">
      <w:pPr>
        <w:pStyle w:val="BodyText"/>
        <w:spacing w:before="4"/>
        <w:ind w:left="52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На основу процене постојећег стања поставље</w:t>
      </w:r>
      <w:r w:rsidR="004A40A6" w:rsidRPr="001D372F">
        <w:rPr>
          <w:sz w:val="24"/>
          <w:szCs w:val="24"/>
        </w:rPr>
        <w:t>не визије и мисије грађевинске</w:t>
      </w:r>
      <w:r w:rsidRPr="001D372F">
        <w:rPr>
          <w:sz w:val="24"/>
          <w:szCs w:val="24"/>
        </w:rPr>
        <w:t xml:space="preserve"> инспекције, утврђен</w:t>
      </w:r>
      <w:r w:rsidR="004A40A6" w:rsidRPr="001D372F">
        <w:rPr>
          <w:sz w:val="24"/>
          <w:szCs w:val="24"/>
        </w:rPr>
        <w:t>и су приоритети у раду грађевинске</w:t>
      </w:r>
      <w:r w:rsidRPr="001D372F">
        <w:rPr>
          <w:sz w:val="24"/>
          <w:szCs w:val="24"/>
        </w:rPr>
        <w:t xml:space="preserve"> инспекције у наредном периоду са тежиштем на опремању и оспо</w:t>
      </w:r>
      <w:r w:rsidR="004A40A6" w:rsidRPr="001D372F">
        <w:rPr>
          <w:sz w:val="24"/>
          <w:szCs w:val="24"/>
        </w:rPr>
        <w:t>собљавању грађевинских инспектора</w:t>
      </w:r>
      <w:r w:rsidRPr="001D372F">
        <w:rPr>
          <w:sz w:val="24"/>
          <w:szCs w:val="24"/>
        </w:rPr>
        <w:t>.</w:t>
      </w:r>
      <w:proofErr w:type="gramEnd"/>
    </w:p>
    <w:p w:rsidR="00EA5B44" w:rsidRPr="001D372F" w:rsidRDefault="00EA5B44" w:rsidP="00EA5B44">
      <w:pPr>
        <w:pStyle w:val="BodyText"/>
        <w:spacing w:before="4"/>
        <w:ind w:left="52"/>
        <w:rPr>
          <w:sz w:val="24"/>
          <w:szCs w:val="24"/>
        </w:rPr>
      </w:pPr>
      <w:r w:rsidRPr="001D372F">
        <w:rPr>
          <w:sz w:val="24"/>
          <w:szCs w:val="24"/>
        </w:rPr>
        <w:t>План развоја подразумева:</w:t>
      </w:r>
    </w:p>
    <w:p w:rsidR="002756E4" w:rsidRPr="001D372F" w:rsidRDefault="002756E4" w:rsidP="00EA5B44">
      <w:pPr>
        <w:pStyle w:val="BodyText"/>
        <w:spacing w:before="4"/>
        <w:ind w:left="52"/>
        <w:rPr>
          <w:sz w:val="24"/>
          <w:szCs w:val="24"/>
        </w:rPr>
      </w:pPr>
    </w:p>
    <w:p w:rsidR="00EA5B44" w:rsidRPr="001D372F" w:rsidRDefault="00EA5B44" w:rsidP="00EA5B44">
      <w:pPr>
        <w:pStyle w:val="BodyText"/>
        <w:numPr>
          <w:ilvl w:val="0"/>
          <w:numId w:val="17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>унапређење материјално техничких срестава,</w:t>
      </w:r>
    </w:p>
    <w:p w:rsidR="00EA5B44" w:rsidRPr="001D372F" w:rsidRDefault="004A40A6" w:rsidP="00EA5B44">
      <w:pPr>
        <w:pStyle w:val="BodyText"/>
        <w:numPr>
          <w:ilvl w:val="0"/>
          <w:numId w:val="17"/>
        </w:numPr>
        <w:spacing w:before="4"/>
        <w:rPr>
          <w:sz w:val="24"/>
          <w:szCs w:val="24"/>
        </w:rPr>
      </w:pPr>
      <w:r w:rsidRPr="001D372F">
        <w:rPr>
          <w:sz w:val="24"/>
          <w:szCs w:val="24"/>
        </w:rPr>
        <w:t>едукација грађевинских</w:t>
      </w:r>
      <w:r w:rsidR="00EA5B44" w:rsidRPr="001D372F">
        <w:rPr>
          <w:sz w:val="24"/>
          <w:szCs w:val="24"/>
        </w:rPr>
        <w:t xml:space="preserve"> инспектора и</w:t>
      </w:r>
    </w:p>
    <w:p w:rsidR="00EA5B44" w:rsidRPr="001D372F" w:rsidRDefault="00EA5B44" w:rsidP="00EA5B44">
      <w:pPr>
        <w:pStyle w:val="BodyText"/>
        <w:numPr>
          <w:ilvl w:val="0"/>
          <w:numId w:val="17"/>
        </w:numPr>
        <w:spacing w:before="4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стално</w:t>
      </w:r>
      <w:proofErr w:type="gramEnd"/>
      <w:r w:rsidRPr="001D372F">
        <w:rPr>
          <w:sz w:val="24"/>
          <w:szCs w:val="24"/>
        </w:rPr>
        <w:t xml:space="preserve"> праћење нових законских прописа.</w:t>
      </w:r>
    </w:p>
    <w:p w:rsidR="00EA5B44" w:rsidRPr="001D372F" w:rsidRDefault="00EA5B44" w:rsidP="00EA5B44">
      <w:pPr>
        <w:pStyle w:val="BodyText"/>
        <w:spacing w:before="4"/>
        <w:ind w:left="52"/>
        <w:rPr>
          <w:sz w:val="24"/>
          <w:szCs w:val="24"/>
        </w:rPr>
      </w:pPr>
    </w:p>
    <w:p w:rsidR="002756E4" w:rsidRPr="001D372F" w:rsidRDefault="002756E4" w:rsidP="00EA5B44">
      <w:pPr>
        <w:pStyle w:val="BodyText"/>
        <w:spacing w:before="4"/>
        <w:ind w:left="52"/>
        <w:rPr>
          <w:sz w:val="24"/>
          <w:szCs w:val="24"/>
        </w:rPr>
      </w:pPr>
    </w:p>
    <w:p w:rsidR="002756E4" w:rsidRPr="001D372F" w:rsidRDefault="002756E4" w:rsidP="00EA5B44">
      <w:pPr>
        <w:pStyle w:val="BodyText"/>
        <w:spacing w:before="4"/>
        <w:ind w:left="52"/>
        <w:rPr>
          <w:sz w:val="24"/>
          <w:szCs w:val="24"/>
        </w:rPr>
      </w:pPr>
    </w:p>
    <w:p w:rsidR="00EA5B44" w:rsidRPr="001D372F" w:rsidRDefault="00EA5B44" w:rsidP="00EA5B44">
      <w:pPr>
        <w:pStyle w:val="BodyText"/>
        <w:spacing w:before="4"/>
        <w:ind w:left="52"/>
        <w:rPr>
          <w:b/>
          <w:sz w:val="24"/>
          <w:szCs w:val="24"/>
        </w:rPr>
      </w:pPr>
      <w:proofErr w:type="gramStart"/>
      <w:r w:rsidRPr="001D372F">
        <w:rPr>
          <w:b/>
          <w:sz w:val="24"/>
          <w:szCs w:val="24"/>
        </w:rPr>
        <w:t>1.РАЗВОЈНИ  ПРИОРИТЕТИ</w:t>
      </w:r>
      <w:proofErr w:type="gramEnd"/>
      <w:r w:rsidRPr="001D372F">
        <w:rPr>
          <w:b/>
          <w:sz w:val="24"/>
          <w:szCs w:val="24"/>
        </w:rPr>
        <w:t xml:space="preserve"> :</w:t>
      </w:r>
    </w:p>
    <w:p w:rsidR="00EA5B44" w:rsidRPr="001D372F" w:rsidRDefault="00EA5B44" w:rsidP="00EA5B44">
      <w:pPr>
        <w:pStyle w:val="BodyText"/>
        <w:spacing w:before="4"/>
        <w:ind w:left="52"/>
        <w:rPr>
          <w:sz w:val="24"/>
          <w:szCs w:val="24"/>
        </w:rPr>
      </w:pPr>
    </w:p>
    <w:p w:rsidR="00EA5B44" w:rsidRPr="001D372F" w:rsidRDefault="00EA5B44" w:rsidP="0051318F">
      <w:pPr>
        <w:pStyle w:val="BodyText"/>
        <w:spacing w:before="4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1.1.</w:t>
      </w:r>
      <w:r w:rsidR="00DC7247" w:rsidRPr="001D372F">
        <w:rPr>
          <w:b/>
          <w:sz w:val="24"/>
          <w:szCs w:val="24"/>
        </w:rPr>
        <w:t xml:space="preserve">Пуна имплементациај законских одредби </w:t>
      </w:r>
    </w:p>
    <w:p w:rsidR="00A218B4" w:rsidRPr="001D372F" w:rsidRDefault="00A218B4" w:rsidP="0043639D">
      <w:pPr>
        <w:pStyle w:val="BodyText"/>
        <w:spacing w:before="4"/>
        <w:ind w:left="52"/>
        <w:rPr>
          <w:sz w:val="24"/>
          <w:szCs w:val="24"/>
        </w:rPr>
      </w:pPr>
      <w:r w:rsidRPr="001D372F">
        <w:rPr>
          <w:sz w:val="24"/>
          <w:szCs w:val="24"/>
        </w:rPr>
        <w:t>.</w:t>
      </w:r>
    </w:p>
    <w:p w:rsidR="00AD000C" w:rsidRPr="001D372F" w:rsidRDefault="00AD000C" w:rsidP="00AD000C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Носилац: </w:t>
      </w:r>
      <w:r w:rsidR="00DC7247" w:rsidRPr="001D372F">
        <w:rPr>
          <w:sz w:val="24"/>
          <w:szCs w:val="24"/>
        </w:rPr>
        <w:t>Општинска</w:t>
      </w:r>
      <w:r w:rsidRPr="001D372F">
        <w:rPr>
          <w:sz w:val="24"/>
          <w:szCs w:val="24"/>
        </w:rPr>
        <w:t xml:space="preserve"> управа</w:t>
      </w:r>
      <w:r w:rsidR="00DC7247" w:rsidRPr="001D372F">
        <w:rPr>
          <w:sz w:val="24"/>
          <w:szCs w:val="24"/>
        </w:rPr>
        <w:t xml:space="preserve"> Врбас</w:t>
      </w:r>
      <w:r w:rsidR="002756E4" w:rsidRPr="001D372F">
        <w:rPr>
          <w:sz w:val="24"/>
          <w:szCs w:val="24"/>
        </w:rPr>
        <w:t xml:space="preserve"> – Одељење за инспекцијске послове</w:t>
      </w:r>
    </w:p>
    <w:p w:rsidR="00AD000C" w:rsidRPr="001D372F" w:rsidRDefault="00145389" w:rsidP="00AD000C">
      <w:pPr>
        <w:pStyle w:val="BodyText"/>
        <w:ind w:left="0"/>
        <w:rPr>
          <w:sz w:val="24"/>
          <w:szCs w:val="24"/>
        </w:rPr>
      </w:pPr>
      <w:r>
        <w:rPr>
          <w:sz w:val="24"/>
          <w:szCs w:val="24"/>
        </w:rPr>
        <w:t>Планирани временски период: 2026. -2031</w:t>
      </w:r>
      <w:r w:rsidR="00AD000C" w:rsidRPr="001D372F">
        <w:rPr>
          <w:sz w:val="24"/>
          <w:szCs w:val="24"/>
        </w:rPr>
        <w:t xml:space="preserve">. </w:t>
      </w:r>
      <w:proofErr w:type="gramStart"/>
      <w:r w:rsidR="00AD000C" w:rsidRPr="001D372F">
        <w:rPr>
          <w:sz w:val="24"/>
          <w:szCs w:val="24"/>
        </w:rPr>
        <w:t>године</w:t>
      </w:r>
      <w:proofErr w:type="gramEnd"/>
    </w:p>
    <w:p w:rsidR="00DC7247" w:rsidRPr="001D372F" w:rsidRDefault="00AD000C" w:rsidP="00DC7247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Основ:</w:t>
      </w:r>
      <w:r w:rsidR="00DC7247" w:rsidRPr="001D372F">
        <w:rPr>
          <w:sz w:val="24"/>
          <w:szCs w:val="24"/>
        </w:rPr>
        <w:t>Закон о инспекцијском надзору  (</w:t>
      </w:r>
      <w:r w:rsidR="00145389" w:rsidRPr="0010537D">
        <w:rPr>
          <w:lang w:val="sr-Cyrl-CS"/>
        </w:rPr>
        <w:t>„Службени гласник РС“, број 3</w:t>
      </w:r>
      <w:r w:rsidR="00145389">
        <w:rPr>
          <w:lang w:val="sr-Cyrl-CS"/>
        </w:rPr>
        <w:t>6/15, 44/2018-др.закон 95/2018)</w:t>
      </w:r>
      <w:r w:rsidR="00DC7247" w:rsidRPr="001D372F">
        <w:rPr>
          <w:sz w:val="24"/>
          <w:szCs w:val="24"/>
        </w:rPr>
        <w:t xml:space="preserve">, </w:t>
      </w:r>
      <w:r w:rsidR="00BC5AB2" w:rsidRPr="001D372F">
        <w:rPr>
          <w:sz w:val="24"/>
          <w:szCs w:val="24"/>
        </w:rPr>
        <w:t xml:space="preserve">Закон о планирању и изградњи </w:t>
      </w:r>
      <w:r w:rsidR="00145389" w:rsidRPr="00482220">
        <w:rPr>
          <w:spacing w:val="-1"/>
          <w:sz w:val="24"/>
          <w:szCs w:val="24"/>
        </w:rPr>
        <w:t>(«Сл.</w:t>
      </w:r>
      <w:r w:rsidR="00145389" w:rsidRPr="00482220">
        <w:rPr>
          <w:sz w:val="24"/>
          <w:szCs w:val="24"/>
        </w:rPr>
        <w:t xml:space="preserve"> </w:t>
      </w:r>
      <w:r w:rsidR="00145389" w:rsidRPr="00482220">
        <w:rPr>
          <w:spacing w:val="-1"/>
          <w:sz w:val="24"/>
          <w:szCs w:val="24"/>
        </w:rPr>
        <w:t xml:space="preserve">гласник </w:t>
      </w:r>
      <w:r w:rsidR="00145389" w:rsidRPr="00482220">
        <w:rPr>
          <w:spacing w:val="1"/>
          <w:sz w:val="24"/>
          <w:szCs w:val="24"/>
        </w:rPr>
        <w:t>РС»</w:t>
      </w:r>
      <w:r w:rsidR="00145389" w:rsidRPr="00482220">
        <w:rPr>
          <w:spacing w:val="-6"/>
          <w:sz w:val="24"/>
          <w:szCs w:val="24"/>
        </w:rPr>
        <w:t xml:space="preserve"> </w:t>
      </w:r>
      <w:r w:rsidR="00145389" w:rsidRPr="00482220">
        <w:rPr>
          <w:sz w:val="24"/>
          <w:szCs w:val="24"/>
        </w:rPr>
        <w:t xml:space="preserve">бр. </w:t>
      </w:r>
      <w:r w:rsidR="00145389" w:rsidRPr="00482220">
        <w:rPr>
          <w:spacing w:val="-1"/>
          <w:sz w:val="24"/>
          <w:szCs w:val="24"/>
        </w:rPr>
        <w:t>72/09,</w:t>
      </w:r>
      <w:r w:rsidR="00145389" w:rsidRPr="00482220">
        <w:rPr>
          <w:sz w:val="24"/>
          <w:szCs w:val="24"/>
        </w:rPr>
        <w:t xml:space="preserve"> </w:t>
      </w:r>
      <w:r w:rsidR="00145389" w:rsidRPr="00482220">
        <w:rPr>
          <w:spacing w:val="-1"/>
          <w:sz w:val="24"/>
          <w:szCs w:val="24"/>
        </w:rPr>
        <w:t>81/09</w:t>
      </w:r>
      <w:r w:rsidR="00145389">
        <w:rPr>
          <w:spacing w:val="-1"/>
        </w:rPr>
        <w:t xml:space="preserve"> </w:t>
      </w:r>
      <w:r w:rsidR="00145389" w:rsidRPr="00482220">
        <w:rPr>
          <w:spacing w:val="-1"/>
          <w:sz w:val="24"/>
          <w:szCs w:val="24"/>
        </w:rPr>
        <w:lastRenderedPageBreak/>
        <w:t>исправка,</w:t>
      </w:r>
      <w:r w:rsidR="00145389">
        <w:rPr>
          <w:spacing w:val="-1"/>
        </w:rPr>
        <w:t xml:space="preserve"> </w:t>
      </w:r>
      <w:r w:rsidR="00145389" w:rsidRPr="00482220">
        <w:rPr>
          <w:spacing w:val="-1"/>
          <w:sz w:val="24"/>
          <w:szCs w:val="24"/>
        </w:rPr>
        <w:t>64/10-ус,</w:t>
      </w:r>
      <w:r w:rsidR="00145389" w:rsidRPr="00482220">
        <w:rPr>
          <w:spacing w:val="-2"/>
          <w:sz w:val="24"/>
          <w:szCs w:val="24"/>
        </w:rPr>
        <w:t xml:space="preserve"> </w:t>
      </w:r>
      <w:r w:rsidR="00145389" w:rsidRPr="00482220">
        <w:rPr>
          <w:spacing w:val="-1"/>
          <w:sz w:val="24"/>
          <w:szCs w:val="24"/>
        </w:rPr>
        <w:t>24/11,</w:t>
      </w:r>
      <w:r w:rsidR="00145389" w:rsidRPr="00482220">
        <w:rPr>
          <w:spacing w:val="-2"/>
          <w:sz w:val="24"/>
          <w:szCs w:val="24"/>
        </w:rPr>
        <w:t xml:space="preserve"> </w:t>
      </w:r>
      <w:r w:rsidR="00145389" w:rsidRPr="00482220">
        <w:rPr>
          <w:sz w:val="24"/>
          <w:szCs w:val="24"/>
        </w:rPr>
        <w:t>121/12,42/13-ус,50/13-ус,98/13-ус,</w:t>
      </w:r>
      <w:r w:rsidR="00145389" w:rsidRPr="00482220">
        <w:rPr>
          <w:spacing w:val="-2"/>
          <w:sz w:val="24"/>
          <w:szCs w:val="24"/>
        </w:rPr>
        <w:t xml:space="preserve"> </w:t>
      </w:r>
      <w:r w:rsidR="00145389" w:rsidRPr="00482220">
        <w:rPr>
          <w:sz w:val="24"/>
          <w:szCs w:val="24"/>
        </w:rPr>
        <w:t>132/14,</w:t>
      </w:r>
      <w:r w:rsidR="00145389" w:rsidRPr="00482220">
        <w:rPr>
          <w:spacing w:val="-2"/>
          <w:sz w:val="24"/>
          <w:szCs w:val="24"/>
        </w:rPr>
        <w:t xml:space="preserve"> </w:t>
      </w:r>
      <w:r w:rsidR="00145389" w:rsidRPr="00482220">
        <w:rPr>
          <w:sz w:val="24"/>
          <w:szCs w:val="24"/>
        </w:rPr>
        <w:t>145/14,83/18,31/19, 37/19 др закон, 9/20, 52/21)</w:t>
      </w:r>
      <w:r w:rsidR="00BC5AB2" w:rsidRPr="001D372F">
        <w:rPr>
          <w:sz w:val="24"/>
          <w:szCs w:val="24"/>
        </w:rPr>
        <w:t xml:space="preserve"> </w:t>
      </w:r>
      <w:r w:rsidR="00DC7247" w:rsidRPr="001D372F">
        <w:rPr>
          <w:sz w:val="24"/>
          <w:szCs w:val="24"/>
        </w:rPr>
        <w:t>и остали закони и</w:t>
      </w:r>
      <w:r w:rsidR="00BC5AB2" w:rsidRPr="001D372F">
        <w:rPr>
          <w:sz w:val="24"/>
          <w:szCs w:val="24"/>
        </w:rPr>
        <w:t xml:space="preserve"> одлуке из надлежности грађевинске</w:t>
      </w:r>
      <w:r w:rsidR="00DC7247" w:rsidRPr="001D372F">
        <w:rPr>
          <w:sz w:val="24"/>
          <w:szCs w:val="24"/>
        </w:rPr>
        <w:t xml:space="preserve"> инспекције.</w:t>
      </w:r>
    </w:p>
    <w:p w:rsidR="00AD000C" w:rsidRPr="001D372F" w:rsidRDefault="00AD000C" w:rsidP="00AD000C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Напомена: </w:t>
      </w:r>
      <w:r w:rsidR="00DC7247" w:rsidRPr="001D372F">
        <w:rPr>
          <w:sz w:val="24"/>
          <w:szCs w:val="24"/>
        </w:rPr>
        <w:t>За поменуто нису потребна додатна</w:t>
      </w:r>
      <w:r w:rsidRPr="001D372F">
        <w:rPr>
          <w:sz w:val="24"/>
          <w:szCs w:val="24"/>
        </w:rPr>
        <w:t xml:space="preserve"> финансијска средства</w:t>
      </w:r>
      <w:r w:rsidR="00145389">
        <w:rPr>
          <w:sz w:val="24"/>
          <w:szCs w:val="24"/>
        </w:rPr>
        <w:t>.</w:t>
      </w:r>
    </w:p>
    <w:p w:rsidR="000B58D9" w:rsidRPr="001D372F" w:rsidRDefault="000B58D9" w:rsidP="000B58D9">
      <w:pPr>
        <w:pStyle w:val="BodyText"/>
        <w:ind w:left="0"/>
        <w:rPr>
          <w:sz w:val="24"/>
          <w:szCs w:val="24"/>
        </w:rPr>
      </w:pPr>
    </w:p>
    <w:p w:rsidR="0051318F" w:rsidRPr="001D372F" w:rsidRDefault="0051318F" w:rsidP="000B58D9">
      <w:pPr>
        <w:pStyle w:val="BodyText"/>
        <w:ind w:left="0"/>
        <w:rPr>
          <w:sz w:val="24"/>
          <w:szCs w:val="24"/>
        </w:rPr>
      </w:pPr>
    </w:p>
    <w:p w:rsidR="0051318F" w:rsidRPr="001D372F" w:rsidRDefault="0051318F" w:rsidP="0051318F">
      <w:pPr>
        <w:pStyle w:val="BodyText"/>
        <w:ind w:left="0"/>
        <w:rPr>
          <w:b/>
          <w:sz w:val="24"/>
          <w:szCs w:val="24"/>
        </w:rPr>
      </w:pPr>
      <w:proofErr w:type="gramStart"/>
      <w:r w:rsidRPr="001D372F">
        <w:rPr>
          <w:b/>
          <w:sz w:val="24"/>
          <w:szCs w:val="24"/>
        </w:rPr>
        <w:t>2.КАДРОВСКИПРИОРИТЕТИ :</w:t>
      </w:r>
      <w:proofErr w:type="gramEnd"/>
    </w:p>
    <w:p w:rsidR="0051318F" w:rsidRPr="001D372F" w:rsidRDefault="0051318F" w:rsidP="000B58D9">
      <w:pPr>
        <w:pStyle w:val="BodyText"/>
        <w:ind w:left="0"/>
        <w:rPr>
          <w:sz w:val="24"/>
          <w:szCs w:val="24"/>
        </w:rPr>
      </w:pPr>
    </w:p>
    <w:p w:rsidR="0051318F" w:rsidRPr="001D372F" w:rsidRDefault="0051318F" w:rsidP="000B58D9">
      <w:pPr>
        <w:pStyle w:val="BodyText"/>
        <w:ind w:left="0"/>
        <w:rPr>
          <w:sz w:val="24"/>
          <w:szCs w:val="24"/>
        </w:rPr>
      </w:pPr>
    </w:p>
    <w:p w:rsidR="0051318F" w:rsidRPr="001D372F" w:rsidRDefault="002756E4" w:rsidP="0051318F">
      <w:pPr>
        <w:pStyle w:val="BodyText"/>
        <w:numPr>
          <w:ilvl w:val="1"/>
          <w:numId w:val="18"/>
        </w:numPr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Усавршавање грађевинских</w:t>
      </w:r>
      <w:r w:rsidR="0051318F" w:rsidRPr="001D372F">
        <w:rPr>
          <w:b/>
          <w:sz w:val="24"/>
          <w:szCs w:val="24"/>
        </w:rPr>
        <w:t xml:space="preserve"> инспектора</w:t>
      </w:r>
    </w:p>
    <w:p w:rsidR="0051318F" w:rsidRPr="001D372F" w:rsidRDefault="0051318F" w:rsidP="0051318F">
      <w:pPr>
        <w:pStyle w:val="BodyText"/>
        <w:ind w:left="1094"/>
        <w:rPr>
          <w:sz w:val="24"/>
          <w:szCs w:val="24"/>
        </w:rPr>
      </w:pPr>
    </w:p>
    <w:p w:rsidR="0051318F" w:rsidRPr="001D372F" w:rsidRDefault="0051318F" w:rsidP="0051318F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Активност:  иницирати стручно усавршавање</w:t>
      </w:r>
    </w:p>
    <w:p w:rsidR="0051318F" w:rsidRPr="001D372F" w:rsidRDefault="0051318F" w:rsidP="0051318F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Очекивани резултат: унапређена знања</w:t>
      </w:r>
    </w:p>
    <w:p w:rsidR="0051318F" w:rsidRPr="001D372F" w:rsidRDefault="0051318F" w:rsidP="0051318F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Индикатор: резултати теста, извештај</w:t>
      </w:r>
    </w:p>
    <w:p w:rsidR="0051318F" w:rsidRPr="001D372F" w:rsidRDefault="0051318F" w:rsidP="0051318F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Носилац: </w:t>
      </w:r>
      <w:proofErr w:type="gramStart"/>
      <w:r w:rsidRPr="001D372F">
        <w:rPr>
          <w:sz w:val="24"/>
          <w:szCs w:val="24"/>
        </w:rPr>
        <w:t>општинска  управа</w:t>
      </w:r>
      <w:proofErr w:type="gramEnd"/>
      <w:r w:rsidRPr="001D372F">
        <w:rPr>
          <w:sz w:val="24"/>
          <w:szCs w:val="24"/>
        </w:rPr>
        <w:t xml:space="preserve"> и Одељење за инспекцијскепослове</w:t>
      </w:r>
    </w:p>
    <w:p w:rsidR="0051318F" w:rsidRPr="001D372F" w:rsidRDefault="00145389" w:rsidP="0051318F">
      <w:pPr>
        <w:pStyle w:val="BodyText"/>
        <w:ind w:left="0"/>
        <w:rPr>
          <w:sz w:val="24"/>
          <w:szCs w:val="24"/>
        </w:rPr>
      </w:pPr>
      <w:r>
        <w:rPr>
          <w:sz w:val="24"/>
          <w:szCs w:val="24"/>
        </w:rPr>
        <w:t>Планирани временски период: 2026</w:t>
      </w:r>
      <w:proofErr w:type="gramStart"/>
      <w:r>
        <w:rPr>
          <w:sz w:val="24"/>
          <w:szCs w:val="24"/>
        </w:rPr>
        <w:t>.-</w:t>
      </w:r>
      <w:proofErr w:type="gramEnd"/>
      <w:r>
        <w:rPr>
          <w:sz w:val="24"/>
          <w:szCs w:val="24"/>
        </w:rPr>
        <w:t xml:space="preserve"> 2031</w:t>
      </w:r>
      <w:r w:rsidR="0051318F" w:rsidRPr="001D372F">
        <w:rPr>
          <w:sz w:val="24"/>
          <w:szCs w:val="24"/>
        </w:rPr>
        <w:t>.године</w:t>
      </w:r>
    </w:p>
    <w:p w:rsidR="00912907" w:rsidRPr="001D372F" w:rsidRDefault="0051318F" w:rsidP="0051318F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912907" w:rsidRPr="001D372F">
        <w:rPr>
          <w:sz w:val="24"/>
          <w:szCs w:val="24"/>
        </w:rPr>
        <w:t xml:space="preserve">Закон о инспекцијском </w:t>
      </w:r>
      <w:proofErr w:type="gramStart"/>
      <w:r w:rsidR="00912907" w:rsidRPr="001D372F">
        <w:rPr>
          <w:sz w:val="24"/>
          <w:szCs w:val="24"/>
        </w:rPr>
        <w:t xml:space="preserve">надзору  </w:t>
      </w:r>
      <w:r w:rsidR="00145389" w:rsidRPr="001D372F">
        <w:rPr>
          <w:sz w:val="24"/>
          <w:szCs w:val="24"/>
        </w:rPr>
        <w:t>(</w:t>
      </w:r>
      <w:proofErr w:type="gramEnd"/>
      <w:r w:rsidR="00145389" w:rsidRPr="0010537D">
        <w:rPr>
          <w:lang w:val="sr-Cyrl-CS"/>
        </w:rPr>
        <w:t>„Службени гласник РС“, број 3</w:t>
      </w:r>
      <w:r w:rsidR="00145389">
        <w:rPr>
          <w:lang w:val="sr-Cyrl-CS"/>
        </w:rPr>
        <w:t>6/15, 44/2018-др.закон 95/2018</w:t>
      </w:r>
      <w:r w:rsidR="00912907" w:rsidRPr="001D372F">
        <w:rPr>
          <w:sz w:val="24"/>
          <w:szCs w:val="24"/>
        </w:rPr>
        <w:t xml:space="preserve">) </w:t>
      </w:r>
    </w:p>
    <w:p w:rsidR="0051318F" w:rsidRPr="001D372F" w:rsidRDefault="0051318F" w:rsidP="0051318F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Напомена:  семинари</w:t>
      </w:r>
      <w:proofErr w:type="gramStart"/>
      <w:r w:rsidRPr="001D372F">
        <w:rPr>
          <w:sz w:val="24"/>
          <w:szCs w:val="24"/>
        </w:rPr>
        <w:t>,  тренинз</w:t>
      </w:r>
      <w:r w:rsidR="00210AE6" w:rsidRPr="001D372F">
        <w:rPr>
          <w:sz w:val="24"/>
          <w:szCs w:val="24"/>
        </w:rPr>
        <w:t>и</w:t>
      </w:r>
      <w:proofErr w:type="gramEnd"/>
      <w:r w:rsidR="00210AE6" w:rsidRPr="001D372F">
        <w:rPr>
          <w:sz w:val="24"/>
          <w:szCs w:val="24"/>
        </w:rPr>
        <w:t xml:space="preserve">, вежбе  и  др. </w:t>
      </w:r>
      <w:proofErr w:type="gramStart"/>
      <w:r w:rsidR="00210AE6" w:rsidRPr="001D372F">
        <w:rPr>
          <w:sz w:val="24"/>
          <w:szCs w:val="24"/>
        </w:rPr>
        <w:t>у</w:t>
      </w:r>
      <w:proofErr w:type="gramEnd"/>
      <w:r w:rsidR="00210AE6" w:rsidRPr="001D372F">
        <w:rPr>
          <w:sz w:val="24"/>
          <w:szCs w:val="24"/>
        </w:rPr>
        <w:t xml:space="preserve"> организацији </w:t>
      </w:r>
      <w:r w:rsidRPr="001D372F">
        <w:rPr>
          <w:sz w:val="24"/>
          <w:szCs w:val="24"/>
        </w:rPr>
        <w:t>Општинске управе и надлежног Министарства</w:t>
      </w:r>
      <w:r w:rsidR="00D16528">
        <w:rPr>
          <w:sz w:val="24"/>
          <w:szCs w:val="24"/>
        </w:rPr>
        <w:t>.</w:t>
      </w:r>
    </w:p>
    <w:p w:rsidR="00AA7CE9" w:rsidRPr="001D372F" w:rsidRDefault="00AA7CE9" w:rsidP="0051318F">
      <w:pPr>
        <w:pStyle w:val="BodyText"/>
        <w:ind w:left="0"/>
        <w:rPr>
          <w:sz w:val="24"/>
          <w:szCs w:val="24"/>
        </w:rPr>
      </w:pPr>
    </w:p>
    <w:p w:rsidR="00AA7CE9" w:rsidRPr="001D372F" w:rsidRDefault="00AA7CE9" w:rsidP="0051318F">
      <w:pPr>
        <w:pStyle w:val="BodyText"/>
        <w:ind w:left="0"/>
        <w:rPr>
          <w:sz w:val="24"/>
          <w:szCs w:val="24"/>
        </w:rPr>
      </w:pPr>
    </w:p>
    <w:p w:rsidR="00FA187C" w:rsidRPr="001D372F" w:rsidRDefault="00AA7CE9" w:rsidP="00AA7CE9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2.3.Редовна и ванредна провера стручн</w:t>
      </w:r>
      <w:r w:rsidR="00FA187C" w:rsidRPr="001D372F">
        <w:rPr>
          <w:b/>
          <w:sz w:val="24"/>
          <w:szCs w:val="24"/>
        </w:rPr>
        <w:t>е оспособљености свих грађевинских</w:t>
      </w:r>
      <w:r w:rsidRPr="001D372F">
        <w:rPr>
          <w:b/>
          <w:sz w:val="24"/>
          <w:szCs w:val="24"/>
        </w:rPr>
        <w:t xml:space="preserve"> </w:t>
      </w:r>
    </w:p>
    <w:p w:rsidR="00AA7CE9" w:rsidRPr="001D372F" w:rsidRDefault="00FA187C" w:rsidP="00AA7CE9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 xml:space="preserve">       </w:t>
      </w:r>
      <w:proofErr w:type="gramStart"/>
      <w:r w:rsidR="00AA7CE9" w:rsidRPr="001D372F">
        <w:rPr>
          <w:b/>
          <w:sz w:val="24"/>
          <w:szCs w:val="24"/>
        </w:rPr>
        <w:t>инспектора</w:t>
      </w:r>
      <w:proofErr w:type="gramEnd"/>
    </w:p>
    <w:p w:rsidR="00AA7CE9" w:rsidRPr="001D372F" w:rsidRDefault="00AA7CE9" w:rsidP="00AA7CE9">
      <w:pPr>
        <w:pStyle w:val="BodyText"/>
        <w:ind w:left="709"/>
        <w:rPr>
          <w:sz w:val="24"/>
          <w:szCs w:val="24"/>
        </w:rPr>
      </w:pPr>
    </w:p>
    <w:p w:rsidR="00AA7CE9" w:rsidRPr="001D372F" w:rsidRDefault="00AA7CE9" w:rsidP="00AA7CE9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Активност: извршити прове</w:t>
      </w:r>
      <w:r w:rsidR="0077020D" w:rsidRPr="001D372F">
        <w:rPr>
          <w:sz w:val="24"/>
          <w:szCs w:val="24"/>
        </w:rPr>
        <w:t>ру стручних знања грађевинских</w:t>
      </w:r>
      <w:r w:rsidRPr="001D372F">
        <w:rPr>
          <w:sz w:val="24"/>
          <w:szCs w:val="24"/>
        </w:rPr>
        <w:t xml:space="preserve"> инспектора</w:t>
      </w:r>
    </w:p>
    <w:p w:rsidR="00AA7CE9" w:rsidRPr="001D372F" w:rsidRDefault="00AA7CE9" w:rsidP="00AA7CE9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Очекивани резултат: </w:t>
      </w:r>
      <w:proofErr w:type="gramStart"/>
      <w:r w:rsidRPr="001D372F">
        <w:rPr>
          <w:sz w:val="24"/>
          <w:szCs w:val="24"/>
        </w:rPr>
        <w:t xml:space="preserve">установљење </w:t>
      </w:r>
      <w:r w:rsidR="0077020D" w:rsidRPr="001D372F">
        <w:rPr>
          <w:sz w:val="24"/>
          <w:szCs w:val="24"/>
        </w:rPr>
        <w:t xml:space="preserve"> нових</w:t>
      </w:r>
      <w:proofErr w:type="gramEnd"/>
      <w:r w:rsidR="0077020D" w:rsidRPr="001D372F">
        <w:rPr>
          <w:sz w:val="24"/>
          <w:szCs w:val="24"/>
        </w:rPr>
        <w:t xml:space="preserve"> стручних знања грађевинских</w:t>
      </w:r>
      <w:r w:rsidRPr="001D372F">
        <w:rPr>
          <w:sz w:val="24"/>
          <w:szCs w:val="24"/>
        </w:rPr>
        <w:t xml:space="preserve"> инспектора</w:t>
      </w:r>
    </w:p>
    <w:p w:rsidR="00AA7CE9" w:rsidRPr="001D372F" w:rsidRDefault="00AA7CE9" w:rsidP="00AA7CE9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резултати теста, извештај</w:t>
      </w:r>
    </w:p>
    <w:p w:rsidR="00AA7CE9" w:rsidRPr="001D372F" w:rsidRDefault="00D16528" w:rsidP="00AA7CE9">
      <w:pPr>
        <w:pStyle w:val="BodyText"/>
        <w:ind w:left="0"/>
        <w:rPr>
          <w:sz w:val="24"/>
          <w:szCs w:val="24"/>
        </w:rPr>
      </w:pPr>
      <w:r>
        <w:rPr>
          <w:sz w:val="24"/>
          <w:szCs w:val="24"/>
        </w:rPr>
        <w:t>Планирани временски период: 2026- 2031</w:t>
      </w:r>
      <w:r w:rsidR="00AA7CE9" w:rsidRPr="001D372F">
        <w:rPr>
          <w:sz w:val="24"/>
          <w:szCs w:val="24"/>
        </w:rPr>
        <w:t xml:space="preserve">. </w:t>
      </w:r>
      <w:proofErr w:type="gramStart"/>
      <w:r w:rsidR="00AA7CE9" w:rsidRPr="001D372F">
        <w:rPr>
          <w:sz w:val="24"/>
          <w:szCs w:val="24"/>
        </w:rPr>
        <w:t>године</w:t>
      </w:r>
      <w:proofErr w:type="gramEnd"/>
    </w:p>
    <w:p w:rsidR="00AA7CE9" w:rsidRPr="001D372F" w:rsidRDefault="00AA7CE9" w:rsidP="00AA7CE9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Носилац: </w:t>
      </w:r>
      <w:proofErr w:type="gramStart"/>
      <w:r w:rsidRPr="001D372F">
        <w:rPr>
          <w:sz w:val="24"/>
          <w:szCs w:val="24"/>
        </w:rPr>
        <w:t>Општинска  управа</w:t>
      </w:r>
      <w:proofErr w:type="gramEnd"/>
      <w:r w:rsidRPr="001D372F">
        <w:rPr>
          <w:sz w:val="24"/>
          <w:szCs w:val="24"/>
        </w:rPr>
        <w:t xml:space="preserve"> и Одељење заинспекцијске послове</w:t>
      </w:r>
    </w:p>
    <w:p w:rsidR="00AA7CE9" w:rsidRPr="001D372F" w:rsidRDefault="00AA7CE9" w:rsidP="00AA7CE9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D16528">
        <w:rPr>
          <w:sz w:val="24"/>
          <w:szCs w:val="24"/>
        </w:rPr>
        <w:t xml:space="preserve">Закон о инспекцијском </w:t>
      </w:r>
      <w:proofErr w:type="gramStart"/>
      <w:r w:rsidR="00D16528">
        <w:rPr>
          <w:sz w:val="24"/>
          <w:szCs w:val="24"/>
        </w:rPr>
        <w:t xml:space="preserve">надзору  </w:t>
      </w:r>
      <w:r w:rsidR="00D16528" w:rsidRPr="001D372F">
        <w:rPr>
          <w:sz w:val="24"/>
          <w:szCs w:val="24"/>
        </w:rPr>
        <w:t>(</w:t>
      </w:r>
      <w:proofErr w:type="gramEnd"/>
      <w:r w:rsidR="00D16528" w:rsidRPr="0010537D">
        <w:rPr>
          <w:lang w:val="sr-Cyrl-CS"/>
        </w:rPr>
        <w:t>„Службени гласник РС“, број 3</w:t>
      </w:r>
      <w:r w:rsidR="00D16528">
        <w:rPr>
          <w:lang w:val="sr-Cyrl-CS"/>
        </w:rPr>
        <w:t>6/15, 44/2018-др.закон 95/2018</w:t>
      </w:r>
      <w:r w:rsidRPr="001D372F">
        <w:rPr>
          <w:sz w:val="24"/>
          <w:szCs w:val="24"/>
        </w:rPr>
        <w:t xml:space="preserve">) </w:t>
      </w:r>
    </w:p>
    <w:p w:rsidR="00AA7CE9" w:rsidRPr="001D372F" w:rsidRDefault="00AA7CE9" w:rsidP="00AA7CE9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Напомена: проверу спроводи надлежно Министарство као и Општинска управа и Одељење за инспекцијске послове.</w:t>
      </w:r>
    </w:p>
    <w:p w:rsidR="0051318F" w:rsidRPr="001D372F" w:rsidRDefault="0051318F" w:rsidP="000B58D9">
      <w:pPr>
        <w:pStyle w:val="BodyText"/>
        <w:ind w:left="0"/>
        <w:rPr>
          <w:sz w:val="24"/>
          <w:szCs w:val="24"/>
        </w:rPr>
      </w:pPr>
    </w:p>
    <w:p w:rsidR="00A440DA" w:rsidRPr="001D372F" w:rsidRDefault="00A440DA" w:rsidP="000B58D9">
      <w:pPr>
        <w:pStyle w:val="BodyText"/>
        <w:ind w:left="0"/>
        <w:rPr>
          <w:b/>
          <w:sz w:val="24"/>
          <w:szCs w:val="24"/>
        </w:rPr>
      </w:pPr>
    </w:p>
    <w:p w:rsidR="00A440DA" w:rsidRPr="001D372F" w:rsidRDefault="00A440DA" w:rsidP="00A440DA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2.5.Креирати услове</w:t>
      </w:r>
      <w:proofErr w:type="gramStart"/>
      <w:r w:rsidRPr="001D372F">
        <w:rPr>
          <w:b/>
          <w:sz w:val="24"/>
          <w:szCs w:val="24"/>
        </w:rPr>
        <w:t>,,</w:t>
      </w:r>
      <w:proofErr w:type="gramEnd"/>
      <w:r w:rsidRPr="001D372F">
        <w:rPr>
          <w:b/>
          <w:sz w:val="24"/>
          <w:szCs w:val="24"/>
        </w:rPr>
        <w:t xml:space="preserve"> мотивисаности“</w:t>
      </w:r>
      <w:r w:rsidR="00210AE6" w:rsidRPr="001D372F">
        <w:rPr>
          <w:b/>
          <w:sz w:val="24"/>
          <w:szCs w:val="24"/>
        </w:rPr>
        <w:t xml:space="preserve"> </w:t>
      </w:r>
      <w:r w:rsidRPr="001D372F">
        <w:rPr>
          <w:b/>
          <w:sz w:val="24"/>
          <w:szCs w:val="24"/>
        </w:rPr>
        <w:t>запослених</w:t>
      </w:r>
    </w:p>
    <w:p w:rsidR="00A440DA" w:rsidRPr="001D372F" w:rsidRDefault="00A440DA" w:rsidP="00A440DA">
      <w:pPr>
        <w:pStyle w:val="BodyText"/>
        <w:ind w:left="709"/>
        <w:rPr>
          <w:sz w:val="24"/>
          <w:szCs w:val="24"/>
        </w:rPr>
      </w:pPr>
    </w:p>
    <w:p w:rsidR="00A440DA" w:rsidRPr="001D372F" w:rsidRDefault="00A440DA" w:rsidP="00A440DA">
      <w:pPr>
        <w:pStyle w:val="BodyText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Активност :</w:t>
      </w:r>
      <w:proofErr w:type="gramEnd"/>
      <w:r w:rsidRPr="001D372F">
        <w:rPr>
          <w:sz w:val="24"/>
          <w:szCs w:val="24"/>
        </w:rPr>
        <w:t xml:space="preserve"> Иницирати адекватно награђивање и санкционисање у складу са резултатима рада</w:t>
      </w:r>
    </w:p>
    <w:p w:rsidR="00A440DA" w:rsidRPr="001D372F" w:rsidRDefault="00A440DA" w:rsidP="00A440DA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резултат: повећана ефикасност рада</w:t>
      </w:r>
    </w:p>
    <w:p w:rsidR="004718CB" w:rsidRPr="001D372F" w:rsidRDefault="00A440DA" w:rsidP="004718C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ефикасности</w:t>
      </w:r>
    </w:p>
    <w:p w:rsidR="004718CB" w:rsidRPr="001D372F" w:rsidRDefault="004718CB" w:rsidP="00A440DA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Планирани временски </w:t>
      </w:r>
      <w:r w:rsidR="00D16528">
        <w:rPr>
          <w:sz w:val="24"/>
          <w:szCs w:val="24"/>
        </w:rPr>
        <w:t>период: 2026- 2031</w:t>
      </w:r>
      <w:r w:rsidRPr="001D372F">
        <w:rPr>
          <w:sz w:val="24"/>
          <w:szCs w:val="24"/>
        </w:rPr>
        <w:t xml:space="preserve">. </w:t>
      </w:r>
      <w:proofErr w:type="gramStart"/>
      <w:r w:rsidRPr="001D372F">
        <w:rPr>
          <w:sz w:val="24"/>
          <w:szCs w:val="24"/>
        </w:rPr>
        <w:t>године</w:t>
      </w:r>
      <w:proofErr w:type="gramEnd"/>
    </w:p>
    <w:p w:rsidR="00A440DA" w:rsidRPr="001D372F" w:rsidRDefault="00A440DA" w:rsidP="00A440DA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Носилац: Општинска управа и Одељење за инспекцијске послове</w:t>
      </w:r>
    </w:p>
    <w:p w:rsidR="008D7EA5" w:rsidRPr="001D372F" w:rsidRDefault="008D7EA5" w:rsidP="00A440DA">
      <w:pPr>
        <w:pStyle w:val="BodyText"/>
        <w:ind w:left="0"/>
        <w:rPr>
          <w:sz w:val="24"/>
          <w:szCs w:val="24"/>
        </w:rPr>
      </w:pP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</w:p>
    <w:p w:rsidR="008D7EA5" w:rsidRPr="001D372F" w:rsidRDefault="008D7EA5" w:rsidP="008D7EA5">
      <w:pPr>
        <w:pStyle w:val="BodyText"/>
        <w:ind w:left="0"/>
        <w:jc w:val="both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lastRenderedPageBreak/>
        <w:t>3.ОРГАНИЗАЦИОНИ ПРИОРИТЕТИ:</w:t>
      </w: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</w:p>
    <w:p w:rsidR="008D7EA5" w:rsidRPr="001D372F" w:rsidRDefault="008D7EA5" w:rsidP="008D7EA5">
      <w:pPr>
        <w:pStyle w:val="BodyText"/>
        <w:ind w:left="709"/>
        <w:jc w:val="both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3.1.Успоставити адекватну унутрашњу организацију</w:t>
      </w: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  <w:r w:rsidRPr="001D372F">
        <w:rPr>
          <w:sz w:val="24"/>
          <w:szCs w:val="24"/>
        </w:rPr>
        <w:t xml:space="preserve">Активност: распоредити запослене у складу са специфичностима и утврђеним потребама </w:t>
      </w: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  <w:r w:rsidRPr="001D372F">
        <w:rPr>
          <w:sz w:val="24"/>
          <w:szCs w:val="24"/>
        </w:rPr>
        <w:t xml:space="preserve">Очековани </w:t>
      </w:r>
      <w:proofErr w:type="gramStart"/>
      <w:r w:rsidRPr="001D372F">
        <w:rPr>
          <w:sz w:val="24"/>
          <w:szCs w:val="24"/>
        </w:rPr>
        <w:t>резултат :ефикасна</w:t>
      </w:r>
      <w:proofErr w:type="gramEnd"/>
      <w:r w:rsidRPr="001D372F">
        <w:rPr>
          <w:sz w:val="24"/>
          <w:szCs w:val="24"/>
        </w:rPr>
        <w:t xml:space="preserve"> унутрашња организација</w:t>
      </w:r>
    </w:p>
    <w:p w:rsidR="008D7EA5" w:rsidRPr="001D372F" w:rsidRDefault="008D7EA5" w:rsidP="008D7EA5">
      <w:pPr>
        <w:pStyle w:val="BodyText"/>
        <w:ind w:left="0"/>
        <w:jc w:val="both"/>
        <w:rPr>
          <w:sz w:val="24"/>
          <w:szCs w:val="24"/>
        </w:rPr>
      </w:pPr>
      <w:r w:rsidRPr="001D372F">
        <w:rPr>
          <w:sz w:val="24"/>
          <w:szCs w:val="24"/>
        </w:rPr>
        <w:t>Инд</w:t>
      </w:r>
      <w:r w:rsidR="000B192A" w:rsidRPr="001D372F">
        <w:rPr>
          <w:sz w:val="24"/>
          <w:szCs w:val="24"/>
        </w:rPr>
        <w:t>икатор: извештај о раду грађевинске</w:t>
      </w:r>
      <w:r w:rsidRPr="001D372F">
        <w:rPr>
          <w:sz w:val="24"/>
          <w:szCs w:val="24"/>
        </w:rPr>
        <w:t>е инспекције</w:t>
      </w:r>
    </w:p>
    <w:p w:rsidR="008D7EA5" w:rsidRPr="001D372F" w:rsidRDefault="000E4EF8" w:rsidP="008D7EA5">
      <w:pPr>
        <w:pStyle w:val="BodyText"/>
        <w:ind w:left="0"/>
        <w:jc w:val="both"/>
        <w:rPr>
          <w:sz w:val="24"/>
          <w:szCs w:val="24"/>
        </w:rPr>
      </w:pPr>
      <w:r w:rsidRPr="001D372F">
        <w:rPr>
          <w:sz w:val="24"/>
          <w:szCs w:val="24"/>
        </w:rPr>
        <w:t>Носилац: Руководилац Одељења за инспекцијске послове</w:t>
      </w:r>
    </w:p>
    <w:p w:rsidR="000E4EF8" w:rsidRPr="001D372F" w:rsidRDefault="000C5DFA" w:rsidP="008D7EA5">
      <w:pPr>
        <w:pStyle w:val="BodyTex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Планирани временски период: 2026</w:t>
      </w:r>
      <w:proofErr w:type="gramStart"/>
      <w:r>
        <w:rPr>
          <w:sz w:val="24"/>
          <w:szCs w:val="24"/>
        </w:rPr>
        <w:t>.-</w:t>
      </w:r>
      <w:proofErr w:type="gramEnd"/>
      <w:r>
        <w:rPr>
          <w:sz w:val="24"/>
          <w:szCs w:val="24"/>
        </w:rPr>
        <w:t xml:space="preserve"> 2031</w:t>
      </w:r>
      <w:r w:rsidR="000E4EF8" w:rsidRPr="001D372F">
        <w:rPr>
          <w:sz w:val="24"/>
          <w:szCs w:val="24"/>
        </w:rPr>
        <w:t>.године</w:t>
      </w:r>
    </w:p>
    <w:p w:rsidR="008D7EA5" w:rsidRPr="001D372F" w:rsidRDefault="008D7EA5" w:rsidP="008D7EA5">
      <w:pPr>
        <w:pStyle w:val="BodyText"/>
        <w:rPr>
          <w:sz w:val="24"/>
          <w:szCs w:val="24"/>
        </w:rPr>
      </w:pPr>
    </w:p>
    <w:p w:rsidR="003C3B4B" w:rsidRPr="001D372F" w:rsidRDefault="003C3B4B" w:rsidP="000B58D9">
      <w:pPr>
        <w:pStyle w:val="BodyText"/>
        <w:ind w:left="0"/>
        <w:rPr>
          <w:sz w:val="24"/>
          <w:szCs w:val="24"/>
        </w:rPr>
      </w:pPr>
    </w:p>
    <w:p w:rsidR="003C3B4B" w:rsidRPr="001D372F" w:rsidRDefault="003C3B4B" w:rsidP="003C3B4B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3.2. Радни састанци са инспекцијским службама Општинске управе</w:t>
      </w:r>
    </w:p>
    <w:p w:rsidR="003C3B4B" w:rsidRPr="001D372F" w:rsidRDefault="003C3B4B" w:rsidP="003C3B4B">
      <w:pPr>
        <w:pStyle w:val="BodyText"/>
        <w:ind w:left="709"/>
        <w:rPr>
          <w:sz w:val="24"/>
          <w:szCs w:val="24"/>
        </w:rPr>
      </w:pPr>
    </w:p>
    <w:p w:rsidR="003C3B4B" w:rsidRPr="001D372F" w:rsidRDefault="003C3B4B" w:rsidP="003C3B4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Актинност: Радни састанци </w:t>
      </w:r>
      <w:proofErr w:type="gramStart"/>
      <w:r w:rsidRPr="001D372F">
        <w:rPr>
          <w:sz w:val="24"/>
          <w:szCs w:val="24"/>
        </w:rPr>
        <w:t>са  другим</w:t>
      </w:r>
      <w:proofErr w:type="gramEnd"/>
      <w:r w:rsidRPr="001D372F">
        <w:rPr>
          <w:sz w:val="24"/>
          <w:szCs w:val="24"/>
        </w:rPr>
        <w:t xml:space="preserve"> инспекцијским службама Општинске управе по потреби, а најмање једном месечно</w:t>
      </w:r>
    </w:p>
    <w:p w:rsidR="003C3B4B" w:rsidRPr="001D372F" w:rsidRDefault="003C3B4B" w:rsidP="003C3B4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Носилац: Руководилац Одељења за инспекцијске послове</w:t>
      </w:r>
    </w:p>
    <w:p w:rsidR="003C3B4B" w:rsidRPr="001D372F" w:rsidRDefault="000C5DFA" w:rsidP="003C3B4B">
      <w:pPr>
        <w:pStyle w:val="BodyText"/>
        <w:ind w:left="0"/>
        <w:rPr>
          <w:sz w:val="24"/>
          <w:szCs w:val="24"/>
        </w:rPr>
      </w:pPr>
      <w:r>
        <w:rPr>
          <w:sz w:val="24"/>
          <w:szCs w:val="24"/>
        </w:rPr>
        <w:t>Планирани временски период: 2026-</w:t>
      </w:r>
      <w:proofErr w:type="gramStart"/>
      <w:r>
        <w:rPr>
          <w:sz w:val="24"/>
          <w:szCs w:val="24"/>
        </w:rPr>
        <w:t>2031</w:t>
      </w:r>
      <w:r w:rsidR="003C3B4B" w:rsidRPr="001D372F">
        <w:rPr>
          <w:sz w:val="24"/>
          <w:szCs w:val="24"/>
        </w:rPr>
        <w:t xml:space="preserve"> .</w:t>
      </w:r>
      <w:proofErr w:type="gramEnd"/>
      <w:r w:rsidR="003C3B4B" w:rsidRPr="001D372F">
        <w:rPr>
          <w:sz w:val="24"/>
          <w:szCs w:val="24"/>
        </w:rPr>
        <w:t xml:space="preserve"> </w:t>
      </w:r>
      <w:proofErr w:type="gramStart"/>
      <w:r w:rsidR="003C3B4B" w:rsidRPr="001D372F">
        <w:rPr>
          <w:sz w:val="24"/>
          <w:szCs w:val="24"/>
        </w:rPr>
        <w:t>године</w:t>
      </w:r>
      <w:proofErr w:type="gramEnd"/>
    </w:p>
    <w:p w:rsidR="003C3B4B" w:rsidRPr="001D372F" w:rsidRDefault="003C3B4B" w:rsidP="003C3B4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Закон о инспекцијском </w:t>
      </w:r>
      <w:proofErr w:type="gramStart"/>
      <w:r w:rsidR="000C5DFA">
        <w:rPr>
          <w:sz w:val="24"/>
          <w:szCs w:val="24"/>
        </w:rPr>
        <w:t xml:space="preserve">надзору  </w:t>
      </w:r>
      <w:r w:rsidR="000C5DFA" w:rsidRPr="001D372F">
        <w:rPr>
          <w:sz w:val="24"/>
          <w:szCs w:val="24"/>
        </w:rPr>
        <w:t>(</w:t>
      </w:r>
      <w:proofErr w:type="gramEnd"/>
      <w:r w:rsidR="000C5DFA" w:rsidRPr="0010537D">
        <w:rPr>
          <w:lang w:val="sr-Cyrl-CS"/>
        </w:rPr>
        <w:t>„Службени гласник РС“, број 3</w:t>
      </w:r>
      <w:r w:rsidR="000C5DFA">
        <w:rPr>
          <w:lang w:val="sr-Cyrl-CS"/>
        </w:rPr>
        <w:t>6/15, 44/2018-др.закон 95/2018</w:t>
      </w:r>
      <w:r w:rsidRPr="001D372F">
        <w:rPr>
          <w:sz w:val="24"/>
          <w:szCs w:val="24"/>
        </w:rPr>
        <w:t>)</w:t>
      </w:r>
    </w:p>
    <w:p w:rsidR="003C3B4B" w:rsidRPr="001D372F" w:rsidRDefault="003C3B4B" w:rsidP="003C3B4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резултат: повећана ефикасност рада</w:t>
      </w:r>
    </w:p>
    <w:p w:rsidR="003C3B4B" w:rsidRPr="001D372F" w:rsidRDefault="003C3B4B" w:rsidP="003C3B4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ефикасности</w:t>
      </w:r>
    </w:p>
    <w:p w:rsidR="003C3B4B" w:rsidRPr="001D372F" w:rsidRDefault="003C3B4B" w:rsidP="003C3B4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Напомена: уколико постоји потреба са појединим инспекцијским службама могу се одржавати и чешћи састанци, а уколико нема потребе могу и ређе да се одржавају</w:t>
      </w:r>
      <w:r w:rsidR="000C5DFA">
        <w:rPr>
          <w:sz w:val="24"/>
          <w:szCs w:val="24"/>
        </w:rPr>
        <w:t>.</w:t>
      </w:r>
    </w:p>
    <w:p w:rsidR="0013039B" w:rsidRPr="001D372F" w:rsidRDefault="0013039B" w:rsidP="003C3B4B">
      <w:pPr>
        <w:pStyle w:val="BodyText"/>
        <w:ind w:left="0"/>
        <w:rPr>
          <w:sz w:val="24"/>
          <w:szCs w:val="24"/>
        </w:rPr>
      </w:pPr>
    </w:p>
    <w:p w:rsidR="0013039B" w:rsidRPr="001D372F" w:rsidRDefault="0013039B" w:rsidP="003C3B4B">
      <w:pPr>
        <w:pStyle w:val="BodyText"/>
        <w:ind w:left="0"/>
        <w:rPr>
          <w:sz w:val="24"/>
          <w:szCs w:val="24"/>
        </w:rPr>
      </w:pPr>
    </w:p>
    <w:p w:rsidR="0013039B" w:rsidRPr="001D372F" w:rsidRDefault="0013039B" w:rsidP="0013039B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3.3.Радни састанци с</w:t>
      </w:r>
      <w:r w:rsidR="000B192A" w:rsidRPr="001D372F">
        <w:rPr>
          <w:b/>
          <w:sz w:val="24"/>
          <w:szCs w:val="24"/>
        </w:rPr>
        <w:t>а одељењима у општинској управи Врбас</w:t>
      </w:r>
      <w:r w:rsidRPr="001D372F">
        <w:rPr>
          <w:b/>
          <w:sz w:val="24"/>
          <w:szCs w:val="24"/>
        </w:rPr>
        <w:t xml:space="preserve"> и другим субјектима</w:t>
      </w:r>
    </w:p>
    <w:p w:rsidR="0013039B" w:rsidRPr="001D372F" w:rsidRDefault="0013039B" w:rsidP="0013039B">
      <w:pPr>
        <w:pStyle w:val="BodyText"/>
        <w:ind w:left="709"/>
        <w:rPr>
          <w:sz w:val="24"/>
          <w:szCs w:val="24"/>
        </w:rPr>
      </w:pPr>
    </w:p>
    <w:p w:rsidR="0013039B" w:rsidRPr="001D372F" w:rsidRDefault="0013039B" w:rsidP="001303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Актинност: Радни састанци са </w:t>
      </w:r>
      <w:r w:rsidR="000B192A" w:rsidRPr="001D372F">
        <w:rPr>
          <w:sz w:val="24"/>
          <w:szCs w:val="24"/>
        </w:rPr>
        <w:t>одељењима у општинској управи Врбас као</w:t>
      </w:r>
      <w:r w:rsidRPr="001D372F">
        <w:rPr>
          <w:sz w:val="24"/>
          <w:szCs w:val="24"/>
        </w:rPr>
        <w:t xml:space="preserve"> и другим субјектима по потреби а најмање једном годишње </w:t>
      </w:r>
    </w:p>
    <w:p w:rsidR="0013039B" w:rsidRPr="001D372F" w:rsidRDefault="000C5DFA" w:rsidP="0013039B">
      <w:pPr>
        <w:pStyle w:val="BodyText"/>
        <w:ind w:left="0"/>
        <w:rPr>
          <w:sz w:val="24"/>
          <w:szCs w:val="24"/>
        </w:rPr>
      </w:pPr>
      <w:r>
        <w:rPr>
          <w:sz w:val="24"/>
          <w:szCs w:val="24"/>
        </w:rPr>
        <w:t>Носилац: Начелник o</w:t>
      </w:r>
      <w:r w:rsidR="0013039B" w:rsidRPr="001D372F">
        <w:rPr>
          <w:sz w:val="24"/>
          <w:szCs w:val="24"/>
        </w:rPr>
        <w:t xml:space="preserve">пштинске управе и Руководилац </w:t>
      </w:r>
      <w:proofErr w:type="gramStart"/>
      <w:r w:rsidR="0013039B" w:rsidRPr="001D372F">
        <w:rPr>
          <w:sz w:val="24"/>
          <w:szCs w:val="24"/>
        </w:rPr>
        <w:t>одељења  за</w:t>
      </w:r>
      <w:proofErr w:type="gramEnd"/>
      <w:r w:rsidR="0013039B" w:rsidRPr="001D372F">
        <w:rPr>
          <w:sz w:val="24"/>
          <w:szCs w:val="24"/>
        </w:rPr>
        <w:t xml:space="preserve"> инспекцијске послове</w:t>
      </w:r>
    </w:p>
    <w:p w:rsidR="0013039B" w:rsidRPr="001D372F" w:rsidRDefault="0013039B" w:rsidP="001303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0C5DFA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FA677A" w:rsidRPr="001D372F" w:rsidRDefault="00FA677A" w:rsidP="00FA677A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0C5DFA">
        <w:rPr>
          <w:sz w:val="24"/>
          <w:szCs w:val="24"/>
        </w:rPr>
        <w:t xml:space="preserve">Закон о инспекцијском </w:t>
      </w:r>
      <w:proofErr w:type="gramStart"/>
      <w:r w:rsidR="000C5DFA">
        <w:rPr>
          <w:sz w:val="24"/>
          <w:szCs w:val="24"/>
        </w:rPr>
        <w:t xml:space="preserve">надзору  </w:t>
      </w:r>
      <w:r w:rsidR="000C5DFA" w:rsidRPr="001D372F">
        <w:rPr>
          <w:sz w:val="24"/>
          <w:szCs w:val="24"/>
        </w:rPr>
        <w:t>(</w:t>
      </w:r>
      <w:proofErr w:type="gramEnd"/>
      <w:r w:rsidR="000C5DFA" w:rsidRPr="0010537D">
        <w:rPr>
          <w:lang w:val="sr-Cyrl-CS"/>
        </w:rPr>
        <w:t>„Службени гласник РС“, број 3</w:t>
      </w:r>
      <w:r w:rsidR="000C5DFA">
        <w:rPr>
          <w:lang w:val="sr-Cyrl-CS"/>
        </w:rPr>
        <w:t>6/15, 44/2018-др.закон 95/2018</w:t>
      </w:r>
      <w:r w:rsidRPr="001D372F">
        <w:rPr>
          <w:sz w:val="24"/>
          <w:szCs w:val="24"/>
        </w:rPr>
        <w:t>)</w:t>
      </w:r>
    </w:p>
    <w:p w:rsidR="00FA677A" w:rsidRPr="001D372F" w:rsidRDefault="00FA677A" w:rsidP="00FA677A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резултат: повећана ефикасност рада</w:t>
      </w:r>
    </w:p>
    <w:p w:rsidR="00FA677A" w:rsidRPr="001D372F" w:rsidRDefault="00FA677A" w:rsidP="001303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ефикасности</w:t>
      </w:r>
    </w:p>
    <w:p w:rsidR="004848AF" w:rsidRPr="001D372F" w:rsidRDefault="0013039B" w:rsidP="004848AF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Напомена: на основу указан</w:t>
      </w:r>
      <w:r w:rsidR="000C5DFA">
        <w:rPr>
          <w:sz w:val="24"/>
          <w:szCs w:val="24"/>
        </w:rPr>
        <w:t>е потребе и смерница Начелника о</w:t>
      </w:r>
      <w:r w:rsidRPr="001D372F">
        <w:rPr>
          <w:sz w:val="24"/>
          <w:szCs w:val="24"/>
        </w:rPr>
        <w:t>пштинске управе</w:t>
      </w:r>
      <w:r w:rsidR="004848AF" w:rsidRPr="001D372F">
        <w:rPr>
          <w:sz w:val="24"/>
          <w:szCs w:val="24"/>
        </w:rPr>
        <w:t xml:space="preserve"> и Руководилац </w:t>
      </w:r>
      <w:proofErr w:type="gramStart"/>
      <w:r w:rsidR="004848AF" w:rsidRPr="001D372F">
        <w:rPr>
          <w:sz w:val="24"/>
          <w:szCs w:val="24"/>
        </w:rPr>
        <w:t>одељења  за</w:t>
      </w:r>
      <w:proofErr w:type="gramEnd"/>
      <w:r w:rsidR="004848AF" w:rsidRPr="001D372F">
        <w:rPr>
          <w:sz w:val="24"/>
          <w:szCs w:val="24"/>
        </w:rPr>
        <w:t xml:space="preserve"> инспекцијске послове</w:t>
      </w:r>
    </w:p>
    <w:p w:rsidR="0013039B" w:rsidRPr="001D372F" w:rsidRDefault="0013039B" w:rsidP="0013039B">
      <w:pPr>
        <w:pStyle w:val="BodyText"/>
        <w:ind w:left="0"/>
        <w:rPr>
          <w:sz w:val="24"/>
          <w:szCs w:val="24"/>
        </w:rPr>
      </w:pPr>
    </w:p>
    <w:p w:rsidR="00FA677A" w:rsidRPr="001D372F" w:rsidRDefault="00FA677A" w:rsidP="0013039B">
      <w:pPr>
        <w:pStyle w:val="BodyText"/>
        <w:ind w:left="0"/>
        <w:rPr>
          <w:sz w:val="24"/>
          <w:szCs w:val="24"/>
        </w:rPr>
      </w:pPr>
    </w:p>
    <w:p w:rsidR="0013039B" w:rsidRPr="001D372F" w:rsidRDefault="0013039B" w:rsidP="0013039B">
      <w:pPr>
        <w:pStyle w:val="BodyText"/>
        <w:rPr>
          <w:sz w:val="24"/>
          <w:szCs w:val="24"/>
        </w:rPr>
      </w:pPr>
    </w:p>
    <w:p w:rsidR="00395D9B" w:rsidRPr="001D372F" w:rsidRDefault="0013039B" w:rsidP="00395D9B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 xml:space="preserve">3.4. Радни </w:t>
      </w:r>
      <w:r w:rsidR="00395D9B" w:rsidRPr="001D372F">
        <w:rPr>
          <w:b/>
          <w:sz w:val="24"/>
          <w:szCs w:val="24"/>
        </w:rPr>
        <w:t>са</w:t>
      </w:r>
      <w:r w:rsidRPr="001D372F">
        <w:rPr>
          <w:b/>
          <w:sz w:val="24"/>
          <w:szCs w:val="24"/>
        </w:rPr>
        <w:t>станци са</w:t>
      </w:r>
      <w:r w:rsidR="00395D9B" w:rsidRPr="001D372F">
        <w:rPr>
          <w:b/>
          <w:sz w:val="24"/>
          <w:szCs w:val="24"/>
        </w:rPr>
        <w:t xml:space="preserve"> представницима Полицијске</w:t>
      </w:r>
      <w:r w:rsidR="000B192A" w:rsidRPr="001D372F">
        <w:rPr>
          <w:b/>
          <w:sz w:val="24"/>
          <w:szCs w:val="24"/>
        </w:rPr>
        <w:t xml:space="preserve"> </w:t>
      </w:r>
      <w:r w:rsidR="00395D9B" w:rsidRPr="001D372F">
        <w:rPr>
          <w:b/>
          <w:sz w:val="24"/>
          <w:szCs w:val="24"/>
        </w:rPr>
        <w:t>станице Врбас</w:t>
      </w:r>
    </w:p>
    <w:p w:rsidR="00395D9B" w:rsidRPr="001D372F" w:rsidRDefault="00395D9B" w:rsidP="00395D9B">
      <w:pPr>
        <w:pStyle w:val="BodyText"/>
        <w:ind w:left="709"/>
        <w:rPr>
          <w:sz w:val="24"/>
          <w:szCs w:val="24"/>
        </w:rPr>
      </w:pPr>
    </w:p>
    <w:p w:rsidR="00395D9B" w:rsidRPr="001D372F" w:rsidRDefault="00395D9B" w:rsidP="00395D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Активност: Радни састанци са </w:t>
      </w:r>
      <w:proofErr w:type="gramStart"/>
      <w:r w:rsidRPr="001D372F">
        <w:rPr>
          <w:sz w:val="24"/>
          <w:szCs w:val="24"/>
        </w:rPr>
        <w:t>представницима  Полицијске</w:t>
      </w:r>
      <w:proofErr w:type="gramEnd"/>
      <w:r w:rsidR="00361CAF" w:rsidRPr="001D372F">
        <w:rPr>
          <w:sz w:val="24"/>
          <w:szCs w:val="24"/>
        </w:rPr>
        <w:t xml:space="preserve"> станице Врбас</w:t>
      </w:r>
      <w:r w:rsidRPr="001D372F">
        <w:rPr>
          <w:sz w:val="24"/>
          <w:szCs w:val="24"/>
        </w:rPr>
        <w:t xml:space="preserve"> ,потреби а најмање једном годишње </w:t>
      </w:r>
    </w:p>
    <w:p w:rsidR="00395D9B" w:rsidRPr="001D372F" w:rsidRDefault="004978C9" w:rsidP="00395D9B">
      <w:pPr>
        <w:pStyle w:val="BodyText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Носилац: Начелник о</w:t>
      </w:r>
      <w:r w:rsidR="00395D9B" w:rsidRPr="001D372F">
        <w:rPr>
          <w:sz w:val="24"/>
          <w:szCs w:val="24"/>
        </w:rPr>
        <w:t xml:space="preserve">пштинске управе и Руководилац </w:t>
      </w:r>
      <w:proofErr w:type="gramStart"/>
      <w:r w:rsidR="00395D9B" w:rsidRPr="001D372F">
        <w:rPr>
          <w:sz w:val="24"/>
          <w:szCs w:val="24"/>
        </w:rPr>
        <w:t>одељења  за</w:t>
      </w:r>
      <w:proofErr w:type="gramEnd"/>
      <w:r w:rsidR="00395D9B" w:rsidRPr="001D372F">
        <w:rPr>
          <w:sz w:val="24"/>
          <w:szCs w:val="24"/>
        </w:rPr>
        <w:t xml:space="preserve"> инспекцијске послове</w:t>
      </w:r>
    </w:p>
    <w:p w:rsidR="00395D9B" w:rsidRPr="001D372F" w:rsidRDefault="00395D9B" w:rsidP="00395D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4978C9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395D9B" w:rsidRPr="001D372F" w:rsidRDefault="00395D9B" w:rsidP="00395D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4978C9">
        <w:rPr>
          <w:sz w:val="24"/>
          <w:szCs w:val="24"/>
        </w:rPr>
        <w:t xml:space="preserve">Закон о инспекцијском </w:t>
      </w:r>
      <w:proofErr w:type="gramStart"/>
      <w:r w:rsidR="004978C9">
        <w:rPr>
          <w:sz w:val="24"/>
          <w:szCs w:val="24"/>
        </w:rPr>
        <w:t xml:space="preserve">надзору  </w:t>
      </w:r>
      <w:r w:rsidR="004978C9" w:rsidRPr="001D372F">
        <w:rPr>
          <w:sz w:val="24"/>
          <w:szCs w:val="24"/>
        </w:rPr>
        <w:t>(</w:t>
      </w:r>
      <w:proofErr w:type="gramEnd"/>
      <w:r w:rsidR="004978C9" w:rsidRPr="0010537D">
        <w:rPr>
          <w:lang w:val="sr-Cyrl-CS"/>
        </w:rPr>
        <w:t>„Службени гласник РС“, број 3</w:t>
      </w:r>
      <w:r w:rsidR="004978C9">
        <w:rPr>
          <w:lang w:val="sr-Cyrl-CS"/>
        </w:rPr>
        <w:t>6/15, 44/2018-др.закон 95/2018</w:t>
      </w:r>
      <w:r w:rsidRPr="001D372F">
        <w:rPr>
          <w:sz w:val="24"/>
          <w:szCs w:val="24"/>
        </w:rPr>
        <w:t>)</w:t>
      </w:r>
    </w:p>
    <w:p w:rsidR="00395D9B" w:rsidRPr="001D372F" w:rsidRDefault="00395D9B" w:rsidP="00395D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резултат: повећана ефикасност рада</w:t>
      </w:r>
    </w:p>
    <w:p w:rsidR="00395D9B" w:rsidRPr="001D372F" w:rsidRDefault="00395D9B" w:rsidP="00395D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ефикасности</w:t>
      </w:r>
    </w:p>
    <w:p w:rsidR="00BE47D5" w:rsidRPr="004978C9" w:rsidRDefault="00395D9B" w:rsidP="00BE47D5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Напомена: на основу указане потребе и смерница начелника Општинске управе</w:t>
      </w:r>
      <w:r w:rsidR="00BE47D5" w:rsidRPr="001D372F">
        <w:rPr>
          <w:sz w:val="24"/>
          <w:szCs w:val="24"/>
        </w:rPr>
        <w:t xml:space="preserve"> и Руководилац </w:t>
      </w:r>
      <w:proofErr w:type="gramStart"/>
      <w:r w:rsidR="00BE47D5" w:rsidRPr="001D372F">
        <w:rPr>
          <w:sz w:val="24"/>
          <w:szCs w:val="24"/>
        </w:rPr>
        <w:t>одељења  за</w:t>
      </w:r>
      <w:proofErr w:type="gramEnd"/>
      <w:r w:rsidR="00BE47D5" w:rsidRPr="001D372F">
        <w:rPr>
          <w:sz w:val="24"/>
          <w:szCs w:val="24"/>
        </w:rPr>
        <w:t xml:space="preserve"> инспекцијске послове</w:t>
      </w:r>
      <w:r w:rsidR="004978C9">
        <w:rPr>
          <w:sz w:val="24"/>
          <w:szCs w:val="24"/>
        </w:rPr>
        <w:t>.</w:t>
      </w:r>
    </w:p>
    <w:p w:rsidR="00395D9B" w:rsidRPr="001D372F" w:rsidRDefault="00395D9B" w:rsidP="00395D9B">
      <w:pPr>
        <w:pStyle w:val="BodyText"/>
        <w:ind w:left="0"/>
        <w:rPr>
          <w:sz w:val="24"/>
          <w:szCs w:val="24"/>
        </w:rPr>
      </w:pPr>
    </w:p>
    <w:p w:rsidR="00210AE6" w:rsidRPr="001D372F" w:rsidRDefault="00210AE6" w:rsidP="00395D9B">
      <w:pPr>
        <w:pStyle w:val="BodyText"/>
        <w:ind w:left="0"/>
        <w:rPr>
          <w:sz w:val="24"/>
          <w:szCs w:val="24"/>
        </w:rPr>
      </w:pPr>
    </w:p>
    <w:p w:rsidR="0013039B" w:rsidRPr="001D372F" w:rsidRDefault="0013039B" w:rsidP="0013039B">
      <w:pPr>
        <w:pStyle w:val="BodyText"/>
        <w:rPr>
          <w:sz w:val="24"/>
          <w:szCs w:val="24"/>
        </w:rPr>
      </w:pPr>
    </w:p>
    <w:p w:rsidR="00670AC5" w:rsidRPr="001D372F" w:rsidRDefault="00670AC5" w:rsidP="0013039B">
      <w:pPr>
        <w:pStyle w:val="BodyText"/>
        <w:rPr>
          <w:sz w:val="24"/>
          <w:szCs w:val="24"/>
        </w:rPr>
      </w:pPr>
    </w:p>
    <w:p w:rsidR="0013039B" w:rsidRPr="001D372F" w:rsidRDefault="00670AC5" w:rsidP="00670AC5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3.5.</w:t>
      </w:r>
      <w:r w:rsidR="0013039B" w:rsidRPr="001D372F">
        <w:rPr>
          <w:b/>
          <w:sz w:val="24"/>
          <w:szCs w:val="24"/>
        </w:rPr>
        <w:t>Радни састанци у окв</w:t>
      </w:r>
      <w:r w:rsidRPr="001D372F">
        <w:rPr>
          <w:b/>
          <w:sz w:val="24"/>
          <w:szCs w:val="24"/>
        </w:rPr>
        <w:t>и</w:t>
      </w:r>
      <w:r w:rsidR="0013039B" w:rsidRPr="001D372F">
        <w:rPr>
          <w:b/>
          <w:sz w:val="24"/>
          <w:szCs w:val="24"/>
        </w:rPr>
        <w:t xml:space="preserve">ру </w:t>
      </w:r>
      <w:proofErr w:type="gramStart"/>
      <w:r w:rsidR="0013039B" w:rsidRPr="001D372F">
        <w:rPr>
          <w:b/>
          <w:sz w:val="24"/>
          <w:szCs w:val="24"/>
        </w:rPr>
        <w:t xml:space="preserve">Одељења </w:t>
      </w:r>
      <w:r w:rsidRPr="001D372F">
        <w:rPr>
          <w:b/>
          <w:sz w:val="24"/>
          <w:szCs w:val="24"/>
        </w:rPr>
        <w:t xml:space="preserve"> за</w:t>
      </w:r>
      <w:proofErr w:type="gramEnd"/>
      <w:r w:rsidRPr="001D372F">
        <w:rPr>
          <w:b/>
          <w:sz w:val="24"/>
          <w:szCs w:val="24"/>
        </w:rPr>
        <w:t xml:space="preserve"> инспекцијске послове</w:t>
      </w:r>
    </w:p>
    <w:p w:rsidR="00670AC5" w:rsidRPr="001D372F" w:rsidRDefault="00670AC5" w:rsidP="00670AC5">
      <w:pPr>
        <w:pStyle w:val="BodyText"/>
        <w:ind w:left="709"/>
        <w:rPr>
          <w:sz w:val="24"/>
          <w:szCs w:val="24"/>
        </w:rPr>
      </w:pPr>
    </w:p>
    <w:p w:rsidR="00670AC5" w:rsidRPr="001D372F" w:rsidRDefault="00670AC5" w:rsidP="00670AC5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Активност: Радни састанци у оквиру </w:t>
      </w:r>
      <w:proofErr w:type="gramStart"/>
      <w:r w:rsidRPr="001D372F">
        <w:rPr>
          <w:sz w:val="24"/>
          <w:szCs w:val="24"/>
        </w:rPr>
        <w:t>Одељења  за</w:t>
      </w:r>
      <w:proofErr w:type="gramEnd"/>
      <w:r w:rsidRPr="001D372F">
        <w:rPr>
          <w:sz w:val="24"/>
          <w:szCs w:val="24"/>
        </w:rPr>
        <w:t xml:space="preserve"> инспекцијске послове по потреби а најмање једном недељно</w:t>
      </w:r>
    </w:p>
    <w:p w:rsidR="00670AC5" w:rsidRPr="001D372F" w:rsidRDefault="00670AC5" w:rsidP="00670AC5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Носилац: Руководилац </w:t>
      </w:r>
      <w:proofErr w:type="gramStart"/>
      <w:r w:rsidRPr="001D372F">
        <w:rPr>
          <w:sz w:val="24"/>
          <w:szCs w:val="24"/>
        </w:rPr>
        <w:t>одељења  за</w:t>
      </w:r>
      <w:proofErr w:type="gramEnd"/>
      <w:r w:rsidRPr="001D372F">
        <w:rPr>
          <w:sz w:val="24"/>
          <w:szCs w:val="24"/>
        </w:rPr>
        <w:t xml:space="preserve"> инспекцијске послове</w:t>
      </w:r>
    </w:p>
    <w:p w:rsidR="00670AC5" w:rsidRPr="001D372F" w:rsidRDefault="00670AC5" w:rsidP="00670AC5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4978C9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670AC5" w:rsidRPr="001D372F" w:rsidRDefault="00670AC5" w:rsidP="00670AC5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4978C9">
        <w:rPr>
          <w:sz w:val="24"/>
          <w:szCs w:val="24"/>
        </w:rPr>
        <w:t xml:space="preserve">Закон о инспекцијском </w:t>
      </w:r>
      <w:proofErr w:type="gramStart"/>
      <w:r w:rsidR="004978C9">
        <w:rPr>
          <w:sz w:val="24"/>
          <w:szCs w:val="24"/>
        </w:rPr>
        <w:t xml:space="preserve">надзору  </w:t>
      </w:r>
      <w:r w:rsidR="004978C9" w:rsidRPr="001D372F">
        <w:rPr>
          <w:sz w:val="24"/>
          <w:szCs w:val="24"/>
        </w:rPr>
        <w:t>(</w:t>
      </w:r>
      <w:proofErr w:type="gramEnd"/>
      <w:r w:rsidR="004978C9" w:rsidRPr="0010537D">
        <w:rPr>
          <w:lang w:val="sr-Cyrl-CS"/>
        </w:rPr>
        <w:t>„Службени гласник РС“, број 3</w:t>
      </w:r>
      <w:r w:rsidR="004978C9">
        <w:rPr>
          <w:lang w:val="sr-Cyrl-CS"/>
        </w:rPr>
        <w:t>6/15, 44/2018-др.закон 95/2018</w:t>
      </w:r>
      <w:r w:rsidRPr="001D372F">
        <w:rPr>
          <w:sz w:val="24"/>
          <w:szCs w:val="24"/>
        </w:rPr>
        <w:t>)</w:t>
      </w:r>
    </w:p>
    <w:p w:rsidR="00670AC5" w:rsidRPr="001D372F" w:rsidRDefault="00670AC5" w:rsidP="00670AC5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резултат: повећана ефикасност рада</w:t>
      </w:r>
    </w:p>
    <w:p w:rsidR="00670AC5" w:rsidRPr="001D372F" w:rsidRDefault="00670AC5" w:rsidP="00670AC5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ефикасности</w:t>
      </w:r>
    </w:p>
    <w:p w:rsidR="00670AC5" w:rsidRPr="00260E64" w:rsidRDefault="00670AC5" w:rsidP="00670AC5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Напомена: на основу указане потребе и смерница Руководиоца одељења за инспекцијске послове</w:t>
      </w:r>
      <w:r w:rsidR="00260E64">
        <w:rPr>
          <w:sz w:val="24"/>
          <w:szCs w:val="24"/>
        </w:rPr>
        <w:t>.</w:t>
      </w:r>
    </w:p>
    <w:p w:rsidR="00670AC5" w:rsidRPr="001D372F" w:rsidRDefault="00670AC5" w:rsidP="00670AC5">
      <w:pPr>
        <w:pStyle w:val="BodyText"/>
        <w:ind w:left="709"/>
        <w:rPr>
          <w:sz w:val="24"/>
          <w:szCs w:val="24"/>
        </w:rPr>
      </w:pPr>
    </w:p>
    <w:p w:rsidR="0013039B" w:rsidRPr="001D372F" w:rsidRDefault="0013039B" w:rsidP="0013039B">
      <w:pPr>
        <w:pStyle w:val="BodyText"/>
        <w:rPr>
          <w:b/>
          <w:sz w:val="24"/>
          <w:szCs w:val="24"/>
        </w:rPr>
      </w:pPr>
    </w:p>
    <w:p w:rsidR="0013039B" w:rsidRPr="001D372F" w:rsidRDefault="002258BD" w:rsidP="002258BD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 xml:space="preserve">3.6. </w:t>
      </w:r>
      <w:r w:rsidR="0013039B" w:rsidRPr="001D372F">
        <w:rPr>
          <w:b/>
          <w:sz w:val="24"/>
          <w:szCs w:val="24"/>
        </w:rPr>
        <w:t>Информисање грађана о акrивностима и реализацији послова</w:t>
      </w:r>
    </w:p>
    <w:p w:rsidR="002258BD" w:rsidRPr="001D372F" w:rsidRDefault="002258BD" w:rsidP="002258BD">
      <w:pPr>
        <w:pStyle w:val="BodyText"/>
        <w:ind w:left="709"/>
        <w:rPr>
          <w:sz w:val="24"/>
          <w:szCs w:val="24"/>
        </w:rPr>
      </w:pPr>
    </w:p>
    <w:p w:rsidR="002258BD" w:rsidRPr="001D372F" w:rsidRDefault="002258BD" w:rsidP="002258B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Активност: Информисање грађана о акrивностима и реализацији послова у оквиру </w:t>
      </w:r>
      <w:proofErr w:type="gramStart"/>
      <w:r w:rsidRPr="001D372F">
        <w:rPr>
          <w:sz w:val="24"/>
          <w:szCs w:val="24"/>
        </w:rPr>
        <w:t>Одељења  за</w:t>
      </w:r>
      <w:proofErr w:type="gramEnd"/>
      <w:r w:rsidRPr="001D372F">
        <w:rPr>
          <w:sz w:val="24"/>
          <w:szCs w:val="24"/>
        </w:rPr>
        <w:t xml:space="preserve"> инспекцијске послове по потреби </w:t>
      </w:r>
    </w:p>
    <w:p w:rsidR="002258BD" w:rsidRPr="001D372F" w:rsidRDefault="002258BD" w:rsidP="002258B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Носилац: Одељење за инспекцијске послове</w:t>
      </w:r>
    </w:p>
    <w:p w:rsidR="002258BD" w:rsidRPr="001D372F" w:rsidRDefault="002258BD" w:rsidP="002258B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260E64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2258BD" w:rsidRPr="001D372F" w:rsidRDefault="002258BD" w:rsidP="002258B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260E64">
        <w:rPr>
          <w:sz w:val="24"/>
          <w:szCs w:val="24"/>
        </w:rPr>
        <w:t xml:space="preserve">Закон о инспекцијском </w:t>
      </w:r>
      <w:proofErr w:type="gramStart"/>
      <w:r w:rsidR="00260E64">
        <w:rPr>
          <w:sz w:val="24"/>
          <w:szCs w:val="24"/>
        </w:rPr>
        <w:t xml:space="preserve">надзору  </w:t>
      </w:r>
      <w:r w:rsidR="00260E64" w:rsidRPr="001D372F">
        <w:rPr>
          <w:sz w:val="24"/>
          <w:szCs w:val="24"/>
        </w:rPr>
        <w:t>(</w:t>
      </w:r>
      <w:proofErr w:type="gramEnd"/>
      <w:r w:rsidR="00260E64" w:rsidRPr="0010537D">
        <w:rPr>
          <w:lang w:val="sr-Cyrl-CS"/>
        </w:rPr>
        <w:t>„Службени гласник РС“, број 3</w:t>
      </w:r>
      <w:r w:rsidR="00260E64">
        <w:rPr>
          <w:lang w:val="sr-Cyrl-CS"/>
        </w:rPr>
        <w:t>6/15, 44/2018-др.закон 95/2018</w:t>
      </w:r>
      <w:r w:rsidRPr="001D372F">
        <w:rPr>
          <w:sz w:val="24"/>
          <w:szCs w:val="24"/>
        </w:rPr>
        <w:t>)</w:t>
      </w:r>
    </w:p>
    <w:p w:rsidR="002258BD" w:rsidRPr="001D372F" w:rsidRDefault="002258BD" w:rsidP="002258B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резултат: повећана ефикасност рада уз сарадњу са грађанима</w:t>
      </w:r>
    </w:p>
    <w:p w:rsidR="002258BD" w:rsidRPr="001D372F" w:rsidRDefault="002258BD" w:rsidP="002258B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ефикасности</w:t>
      </w:r>
    </w:p>
    <w:p w:rsidR="0013039B" w:rsidRPr="00260E64" w:rsidRDefault="0013039B" w:rsidP="0013039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 </w:t>
      </w:r>
      <w:proofErr w:type="gramStart"/>
      <w:r w:rsidRPr="001D372F">
        <w:rPr>
          <w:sz w:val="24"/>
          <w:szCs w:val="24"/>
        </w:rPr>
        <w:t>Напомена :</w:t>
      </w:r>
      <w:proofErr w:type="gramEnd"/>
      <w:r w:rsidRPr="001D372F">
        <w:rPr>
          <w:sz w:val="24"/>
          <w:szCs w:val="24"/>
        </w:rPr>
        <w:t xml:space="preserve"> по одобрењу Начелника </w:t>
      </w:r>
      <w:r w:rsidR="00260E64">
        <w:rPr>
          <w:sz w:val="24"/>
          <w:szCs w:val="24"/>
        </w:rPr>
        <w:t>о</w:t>
      </w:r>
      <w:r w:rsidR="002258BD" w:rsidRPr="001D372F">
        <w:rPr>
          <w:sz w:val="24"/>
          <w:szCs w:val="24"/>
        </w:rPr>
        <w:t>пштинске</w:t>
      </w:r>
      <w:r w:rsidRPr="001D372F">
        <w:rPr>
          <w:sz w:val="24"/>
          <w:szCs w:val="24"/>
        </w:rPr>
        <w:t xml:space="preserve"> управе</w:t>
      </w:r>
      <w:r w:rsidR="00260E64">
        <w:rPr>
          <w:sz w:val="24"/>
          <w:szCs w:val="24"/>
        </w:rPr>
        <w:t>.</w:t>
      </w:r>
    </w:p>
    <w:p w:rsidR="003613DB" w:rsidRPr="001D372F" w:rsidRDefault="003613DB" w:rsidP="0013039B">
      <w:pPr>
        <w:pStyle w:val="BodyText"/>
        <w:ind w:left="0"/>
        <w:rPr>
          <w:sz w:val="24"/>
          <w:szCs w:val="24"/>
        </w:rPr>
      </w:pPr>
    </w:p>
    <w:p w:rsidR="003613DB" w:rsidRPr="001D372F" w:rsidRDefault="003613DB" w:rsidP="0013039B">
      <w:pPr>
        <w:pStyle w:val="BodyText"/>
        <w:ind w:left="0"/>
        <w:rPr>
          <w:sz w:val="24"/>
          <w:szCs w:val="24"/>
        </w:rPr>
      </w:pPr>
    </w:p>
    <w:p w:rsidR="003613DB" w:rsidRPr="001D372F" w:rsidRDefault="003613DB" w:rsidP="0013039B">
      <w:pPr>
        <w:pStyle w:val="BodyText"/>
        <w:ind w:left="0"/>
        <w:rPr>
          <w:sz w:val="24"/>
          <w:szCs w:val="24"/>
        </w:rPr>
      </w:pPr>
    </w:p>
    <w:p w:rsidR="003613DB" w:rsidRPr="001D372F" w:rsidRDefault="003613DB" w:rsidP="003613DB">
      <w:pPr>
        <w:pStyle w:val="BodyText"/>
        <w:ind w:left="0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4. ОПЕРАТИВНО-ФУНКЦИОНАЛНИ ПРИОРИТЕТИ</w:t>
      </w:r>
    </w:p>
    <w:p w:rsidR="003613DB" w:rsidRPr="001D372F" w:rsidRDefault="003613DB" w:rsidP="003613DB">
      <w:pPr>
        <w:pStyle w:val="BodyText"/>
        <w:rPr>
          <w:sz w:val="24"/>
          <w:szCs w:val="24"/>
        </w:rPr>
      </w:pPr>
    </w:p>
    <w:p w:rsidR="006E78C0" w:rsidRPr="001D372F" w:rsidRDefault="006E78C0" w:rsidP="003613DB">
      <w:pPr>
        <w:pStyle w:val="BodyText"/>
        <w:rPr>
          <w:sz w:val="24"/>
          <w:szCs w:val="24"/>
        </w:rPr>
      </w:pPr>
    </w:p>
    <w:p w:rsidR="006E78C0" w:rsidRPr="001D372F" w:rsidRDefault="006E78C0" w:rsidP="003613DB">
      <w:pPr>
        <w:pStyle w:val="BodyText"/>
        <w:rPr>
          <w:sz w:val="24"/>
          <w:szCs w:val="24"/>
        </w:rPr>
      </w:pPr>
    </w:p>
    <w:p w:rsidR="003613DB" w:rsidRPr="001D372F" w:rsidRDefault="003613DB" w:rsidP="003613DB">
      <w:pPr>
        <w:pStyle w:val="BodyText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4.</w:t>
      </w:r>
      <w:r w:rsidR="00245B16" w:rsidRPr="001D372F">
        <w:rPr>
          <w:b/>
          <w:sz w:val="24"/>
          <w:szCs w:val="24"/>
        </w:rPr>
        <w:t>1.Сузбијање изградње без грађевинске дозволе или одобрења за изградњу</w:t>
      </w:r>
    </w:p>
    <w:p w:rsidR="003613DB" w:rsidRPr="001D372F" w:rsidRDefault="003613DB" w:rsidP="003613DB">
      <w:pPr>
        <w:pStyle w:val="BodyText"/>
        <w:ind w:left="709"/>
        <w:rPr>
          <w:sz w:val="24"/>
          <w:szCs w:val="24"/>
        </w:rPr>
      </w:pPr>
    </w:p>
    <w:p w:rsidR="003613DB" w:rsidRPr="001D372F" w:rsidRDefault="003613DB" w:rsidP="003613D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Активност: </w:t>
      </w:r>
      <w:r w:rsidR="00245B16" w:rsidRPr="001D372F">
        <w:rPr>
          <w:sz w:val="24"/>
          <w:szCs w:val="24"/>
        </w:rPr>
        <w:t xml:space="preserve">Сузбијање изградње без грађевинске дозволе или одобрења за изградњу </w:t>
      </w:r>
      <w:r w:rsidR="00545DAE" w:rsidRPr="001D372F">
        <w:rPr>
          <w:sz w:val="24"/>
          <w:szCs w:val="24"/>
        </w:rPr>
        <w:lastRenderedPageBreak/>
        <w:t>континуираним контролама</w:t>
      </w:r>
    </w:p>
    <w:p w:rsidR="003613DB" w:rsidRPr="001D372F" w:rsidRDefault="003613DB" w:rsidP="003613D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Носилац: Одељење за инспекцијске послове</w:t>
      </w:r>
    </w:p>
    <w:p w:rsidR="003613DB" w:rsidRPr="001D372F" w:rsidRDefault="003613DB" w:rsidP="003613D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260E64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260E64" w:rsidRDefault="003613DB" w:rsidP="003613D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260E64" w:rsidRPr="001D372F">
        <w:rPr>
          <w:color w:val="131313"/>
          <w:sz w:val="24"/>
          <w:szCs w:val="24"/>
        </w:rPr>
        <w:t xml:space="preserve">Законом о планирању и изградњи </w:t>
      </w:r>
      <w:r w:rsidR="00260E64" w:rsidRPr="00482220">
        <w:rPr>
          <w:spacing w:val="-1"/>
          <w:sz w:val="24"/>
          <w:szCs w:val="24"/>
        </w:rPr>
        <w:t>(«Сл.</w:t>
      </w:r>
      <w:r w:rsidR="00260E64" w:rsidRPr="00482220">
        <w:rPr>
          <w:sz w:val="24"/>
          <w:szCs w:val="24"/>
        </w:rPr>
        <w:t xml:space="preserve"> </w:t>
      </w:r>
      <w:r w:rsidR="00260E64" w:rsidRPr="00482220">
        <w:rPr>
          <w:spacing w:val="-1"/>
          <w:sz w:val="24"/>
          <w:szCs w:val="24"/>
        </w:rPr>
        <w:t xml:space="preserve">гласник </w:t>
      </w:r>
      <w:r w:rsidR="00260E64" w:rsidRPr="00482220">
        <w:rPr>
          <w:spacing w:val="1"/>
          <w:sz w:val="24"/>
          <w:szCs w:val="24"/>
        </w:rPr>
        <w:t>РС»</w:t>
      </w:r>
      <w:r w:rsidR="00260E64" w:rsidRPr="00482220">
        <w:rPr>
          <w:spacing w:val="-6"/>
          <w:sz w:val="24"/>
          <w:szCs w:val="24"/>
        </w:rPr>
        <w:t xml:space="preserve"> </w:t>
      </w:r>
      <w:r w:rsidR="00260E64" w:rsidRPr="00482220">
        <w:rPr>
          <w:sz w:val="24"/>
          <w:szCs w:val="24"/>
        </w:rPr>
        <w:t xml:space="preserve">бр. </w:t>
      </w:r>
      <w:r w:rsidR="00260E64" w:rsidRPr="00482220">
        <w:rPr>
          <w:spacing w:val="-1"/>
          <w:sz w:val="24"/>
          <w:szCs w:val="24"/>
        </w:rPr>
        <w:t>72/09,</w:t>
      </w:r>
      <w:r w:rsidR="00260E64" w:rsidRPr="00482220">
        <w:rPr>
          <w:sz w:val="24"/>
          <w:szCs w:val="24"/>
        </w:rPr>
        <w:t xml:space="preserve"> </w:t>
      </w:r>
      <w:r w:rsidR="00260E64" w:rsidRPr="00482220">
        <w:rPr>
          <w:spacing w:val="-1"/>
          <w:sz w:val="24"/>
          <w:szCs w:val="24"/>
        </w:rPr>
        <w:t>81/09</w:t>
      </w:r>
      <w:r w:rsidR="00260E64">
        <w:rPr>
          <w:spacing w:val="-1"/>
        </w:rPr>
        <w:t xml:space="preserve"> </w:t>
      </w:r>
      <w:r w:rsidR="00260E64" w:rsidRPr="00482220">
        <w:rPr>
          <w:spacing w:val="-1"/>
          <w:sz w:val="24"/>
          <w:szCs w:val="24"/>
        </w:rPr>
        <w:t>исправка,</w:t>
      </w:r>
      <w:r w:rsidR="00260E64">
        <w:rPr>
          <w:spacing w:val="-1"/>
        </w:rPr>
        <w:t xml:space="preserve"> </w:t>
      </w:r>
      <w:r w:rsidR="00260E64" w:rsidRPr="00482220">
        <w:rPr>
          <w:spacing w:val="-1"/>
          <w:sz w:val="24"/>
          <w:szCs w:val="24"/>
        </w:rPr>
        <w:t>64/10-ус,</w:t>
      </w:r>
      <w:r w:rsidR="00260E64" w:rsidRPr="00482220">
        <w:rPr>
          <w:spacing w:val="-2"/>
          <w:sz w:val="24"/>
          <w:szCs w:val="24"/>
        </w:rPr>
        <w:t xml:space="preserve"> </w:t>
      </w:r>
      <w:r w:rsidR="00260E64" w:rsidRPr="00482220">
        <w:rPr>
          <w:spacing w:val="-1"/>
          <w:sz w:val="24"/>
          <w:szCs w:val="24"/>
        </w:rPr>
        <w:t>24/11,</w:t>
      </w:r>
      <w:r w:rsidR="00260E64" w:rsidRPr="00482220">
        <w:rPr>
          <w:spacing w:val="-2"/>
          <w:sz w:val="24"/>
          <w:szCs w:val="24"/>
        </w:rPr>
        <w:t xml:space="preserve"> </w:t>
      </w:r>
      <w:r w:rsidR="00260E64" w:rsidRPr="00482220">
        <w:rPr>
          <w:sz w:val="24"/>
          <w:szCs w:val="24"/>
        </w:rPr>
        <w:t>121/12</w:t>
      </w:r>
      <w:proofErr w:type="gramStart"/>
      <w:r w:rsidR="00260E64" w:rsidRPr="00482220">
        <w:rPr>
          <w:sz w:val="24"/>
          <w:szCs w:val="24"/>
        </w:rPr>
        <w:t>,42</w:t>
      </w:r>
      <w:proofErr w:type="gramEnd"/>
      <w:r w:rsidR="00260E64" w:rsidRPr="00482220">
        <w:rPr>
          <w:sz w:val="24"/>
          <w:szCs w:val="24"/>
        </w:rPr>
        <w:t>/13-ус,50/13-ус,98/13-ус,</w:t>
      </w:r>
      <w:r w:rsidR="00260E64" w:rsidRPr="00482220">
        <w:rPr>
          <w:spacing w:val="-2"/>
          <w:sz w:val="24"/>
          <w:szCs w:val="24"/>
        </w:rPr>
        <w:t xml:space="preserve"> </w:t>
      </w:r>
      <w:r w:rsidR="00260E64" w:rsidRPr="00482220">
        <w:rPr>
          <w:sz w:val="24"/>
          <w:szCs w:val="24"/>
        </w:rPr>
        <w:t>132/14,</w:t>
      </w:r>
      <w:r w:rsidR="00260E64" w:rsidRPr="00482220">
        <w:rPr>
          <w:spacing w:val="-2"/>
          <w:sz w:val="24"/>
          <w:szCs w:val="24"/>
        </w:rPr>
        <w:t xml:space="preserve"> </w:t>
      </w:r>
      <w:r w:rsidR="00260E64" w:rsidRPr="00482220">
        <w:rPr>
          <w:sz w:val="24"/>
          <w:szCs w:val="24"/>
        </w:rPr>
        <w:t>145/14,83/18,31/19, 37/19 др закон, 9/20, 52/21)</w:t>
      </w:r>
    </w:p>
    <w:p w:rsidR="003613DB" w:rsidRPr="001D372F" w:rsidRDefault="003613DB" w:rsidP="003613D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</w:t>
      </w:r>
      <w:proofErr w:type="gramStart"/>
      <w:r w:rsidRPr="001D372F">
        <w:rPr>
          <w:sz w:val="24"/>
          <w:szCs w:val="24"/>
        </w:rPr>
        <w:t>:Смањено</w:t>
      </w:r>
      <w:proofErr w:type="gramEnd"/>
      <w:r w:rsidRPr="001D372F">
        <w:rPr>
          <w:sz w:val="24"/>
          <w:szCs w:val="24"/>
        </w:rPr>
        <w:t xml:space="preserve"> присуство</w:t>
      </w:r>
      <w:r w:rsidR="001321A6" w:rsidRPr="001D372F">
        <w:rPr>
          <w:sz w:val="24"/>
          <w:szCs w:val="24"/>
        </w:rPr>
        <w:t xml:space="preserve"> изградње без грађевинске дозволе или одобрења за изградњу</w:t>
      </w:r>
    </w:p>
    <w:p w:rsidR="003613DB" w:rsidRPr="001D372F" w:rsidRDefault="003613DB" w:rsidP="003613D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раду</w:t>
      </w:r>
    </w:p>
    <w:p w:rsidR="003613DB" w:rsidRPr="00E232C8" w:rsidRDefault="003613DB" w:rsidP="003613DB">
      <w:pPr>
        <w:pStyle w:val="BodyText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Напомена :</w:t>
      </w:r>
      <w:proofErr w:type="gramEnd"/>
      <w:r w:rsidRPr="001D372F">
        <w:rPr>
          <w:sz w:val="24"/>
          <w:szCs w:val="24"/>
        </w:rPr>
        <w:t xml:space="preserve"> Континуир</w:t>
      </w:r>
      <w:r w:rsidR="001321A6" w:rsidRPr="001D372F">
        <w:rPr>
          <w:sz w:val="24"/>
          <w:szCs w:val="24"/>
        </w:rPr>
        <w:t>ана сарадња са осталим органима</w:t>
      </w:r>
      <w:r w:rsidR="00E232C8">
        <w:rPr>
          <w:sz w:val="24"/>
          <w:szCs w:val="24"/>
        </w:rPr>
        <w:t>.</w:t>
      </w:r>
    </w:p>
    <w:p w:rsidR="003613DB" w:rsidRPr="001D372F" w:rsidRDefault="003613DB" w:rsidP="003613DB">
      <w:pPr>
        <w:pStyle w:val="BodyText"/>
        <w:ind w:left="709"/>
        <w:rPr>
          <w:sz w:val="24"/>
          <w:szCs w:val="24"/>
        </w:rPr>
      </w:pPr>
    </w:p>
    <w:p w:rsidR="006E78C0" w:rsidRPr="001D372F" w:rsidRDefault="006E78C0" w:rsidP="003613DB">
      <w:pPr>
        <w:pStyle w:val="BodyText"/>
        <w:ind w:left="709"/>
        <w:rPr>
          <w:sz w:val="24"/>
          <w:szCs w:val="24"/>
        </w:rPr>
      </w:pPr>
    </w:p>
    <w:p w:rsidR="00545DAE" w:rsidRPr="001D372F" w:rsidRDefault="00545DAE" w:rsidP="003613DB">
      <w:pPr>
        <w:pStyle w:val="BodyText"/>
        <w:ind w:left="709"/>
        <w:rPr>
          <w:sz w:val="24"/>
          <w:szCs w:val="24"/>
        </w:rPr>
      </w:pPr>
    </w:p>
    <w:p w:rsidR="00545DAE" w:rsidRPr="001D372F" w:rsidRDefault="00545DAE" w:rsidP="00545DAE">
      <w:pPr>
        <w:pStyle w:val="BodyText"/>
        <w:numPr>
          <w:ilvl w:val="1"/>
          <w:numId w:val="21"/>
        </w:numPr>
        <w:ind w:left="993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Обезбеђењ</w:t>
      </w:r>
      <w:r w:rsidR="00C64441" w:rsidRPr="001D372F">
        <w:rPr>
          <w:b/>
          <w:sz w:val="24"/>
          <w:szCs w:val="24"/>
        </w:rPr>
        <w:t>е  поштовања  законских норми из грађевинске области према Закону о становању и одржавању зграда</w:t>
      </w:r>
    </w:p>
    <w:p w:rsidR="00545DAE" w:rsidRPr="001D372F" w:rsidRDefault="00545DAE" w:rsidP="00545DAE">
      <w:pPr>
        <w:pStyle w:val="BodyText"/>
        <w:ind w:left="360"/>
        <w:rPr>
          <w:sz w:val="24"/>
          <w:szCs w:val="24"/>
        </w:rPr>
      </w:pPr>
    </w:p>
    <w:p w:rsidR="00545DAE" w:rsidRPr="001D372F" w:rsidRDefault="00545DAE" w:rsidP="004073CB">
      <w:pPr>
        <w:pStyle w:val="BodyText"/>
        <w:ind w:left="360"/>
        <w:rPr>
          <w:sz w:val="24"/>
          <w:szCs w:val="24"/>
        </w:rPr>
      </w:pPr>
      <w:r w:rsidRPr="001D372F">
        <w:rPr>
          <w:sz w:val="24"/>
          <w:szCs w:val="24"/>
        </w:rPr>
        <w:t xml:space="preserve">Активност: </w:t>
      </w:r>
      <w:proofErr w:type="gramStart"/>
      <w:r w:rsidR="00C64441" w:rsidRPr="001D372F">
        <w:rPr>
          <w:sz w:val="24"/>
          <w:szCs w:val="24"/>
        </w:rPr>
        <w:t>Обезбеђење  поштовања</w:t>
      </w:r>
      <w:proofErr w:type="gramEnd"/>
      <w:r w:rsidR="00C64441" w:rsidRPr="001D372F">
        <w:rPr>
          <w:sz w:val="24"/>
          <w:szCs w:val="24"/>
        </w:rPr>
        <w:t xml:space="preserve">  законских норми из грађевинске области према Закону о становању и одржавању зграда </w:t>
      </w:r>
      <w:r w:rsidRPr="001D372F">
        <w:rPr>
          <w:sz w:val="24"/>
          <w:szCs w:val="24"/>
        </w:rPr>
        <w:t>континуираним контролама</w:t>
      </w:r>
      <w:r w:rsidR="00C64441" w:rsidRPr="001D372F">
        <w:rPr>
          <w:sz w:val="24"/>
          <w:szCs w:val="24"/>
        </w:rPr>
        <w:t xml:space="preserve"> </w:t>
      </w:r>
    </w:p>
    <w:p w:rsidR="00545DAE" w:rsidRPr="001D372F" w:rsidRDefault="00545DAE" w:rsidP="00545DAE">
      <w:pPr>
        <w:pStyle w:val="BodyText"/>
        <w:ind w:left="360"/>
        <w:rPr>
          <w:sz w:val="24"/>
          <w:szCs w:val="24"/>
        </w:rPr>
      </w:pPr>
      <w:r w:rsidRPr="001D372F">
        <w:rPr>
          <w:sz w:val="24"/>
          <w:szCs w:val="24"/>
        </w:rPr>
        <w:t>Носилац: Одељење за инспекцијске послове</w:t>
      </w:r>
    </w:p>
    <w:p w:rsidR="00545DAE" w:rsidRPr="001D372F" w:rsidRDefault="00545DAE" w:rsidP="00545DAE">
      <w:pPr>
        <w:pStyle w:val="BodyText"/>
        <w:ind w:left="36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E75A1D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E75A1D" w:rsidRDefault="00E75A1D" w:rsidP="00E75A1D">
      <w:pPr>
        <w:pStyle w:val="BodyText"/>
        <w:kinsoku w:val="0"/>
        <w:overflowPunct w:val="0"/>
        <w:ind w:left="0"/>
      </w:pPr>
      <w:r>
        <w:rPr>
          <w:sz w:val="24"/>
          <w:szCs w:val="24"/>
        </w:rPr>
        <w:t xml:space="preserve">      </w:t>
      </w:r>
      <w:r w:rsidR="00545DAE" w:rsidRPr="001D372F">
        <w:rPr>
          <w:sz w:val="24"/>
          <w:szCs w:val="24"/>
        </w:rPr>
        <w:t xml:space="preserve">Основ: </w:t>
      </w:r>
      <w:r w:rsidRPr="00030D6D">
        <w:rPr>
          <w:bCs/>
          <w:color w:val="000000"/>
          <w:sz w:val="24"/>
          <w:szCs w:val="24"/>
          <w:lang w:val="sr-Cyrl-CS"/>
        </w:rPr>
        <w:t>Закон о становању и одржавању зграда</w:t>
      </w:r>
      <w:r w:rsidRPr="00030D6D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(</w:t>
      </w:r>
      <w:r>
        <w:t xml:space="preserve">"Службени гласник РС", бр. 104 од 23. </w:t>
      </w:r>
    </w:p>
    <w:p w:rsidR="00C64441" w:rsidRPr="001D372F" w:rsidRDefault="00E75A1D" w:rsidP="00E75A1D">
      <w:pPr>
        <w:pStyle w:val="BodyText"/>
        <w:ind w:left="360"/>
        <w:rPr>
          <w:sz w:val="24"/>
          <w:szCs w:val="24"/>
        </w:rPr>
      </w:pPr>
      <w:r>
        <w:t xml:space="preserve"> </w:t>
      </w:r>
      <w:proofErr w:type="gramStart"/>
      <w:r>
        <w:t>децембра</w:t>
      </w:r>
      <w:proofErr w:type="gramEnd"/>
      <w:r>
        <w:t xml:space="preserve"> 2016, 9 од 4. </w:t>
      </w:r>
      <w:proofErr w:type="gramStart"/>
      <w:r>
        <w:t>фебруара</w:t>
      </w:r>
      <w:proofErr w:type="gramEnd"/>
      <w:r>
        <w:t xml:space="preserve"> 2020 - </w:t>
      </w:r>
      <w:r>
        <w:rPr>
          <w:rStyle w:val="auto-style1"/>
        </w:rPr>
        <w:t xml:space="preserve">др. </w:t>
      </w:r>
      <w:proofErr w:type="gramStart"/>
      <w:r>
        <w:rPr>
          <w:rStyle w:val="auto-style1"/>
        </w:rPr>
        <w:t>закон</w:t>
      </w:r>
      <w:proofErr w:type="gramEnd"/>
      <w:r w:rsidRPr="00030D6D">
        <w:rPr>
          <w:bCs/>
          <w:color w:val="000000"/>
          <w:sz w:val="24"/>
          <w:szCs w:val="24"/>
          <w:lang w:val="sr-Cyrl-CS"/>
        </w:rPr>
        <w:t>)</w:t>
      </w:r>
    </w:p>
    <w:p w:rsidR="00C64441" w:rsidRPr="001D372F" w:rsidRDefault="00545DAE" w:rsidP="00545DAE">
      <w:pPr>
        <w:pStyle w:val="BodyText"/>
        <w:ind w:left="36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</w:t>
      </w:r>
      <w:proofErr w:type="gramStart"/>
      <w:r w:rsidRPr="001D372F">
        <w:rPr>
          <w:sz w:val="24"/>
          <w:szCs w:val="24"/>
        </w:rPr>
        <w:t>:</w:t>
      </w:r>
      <w:r w:rsidR="00AA2CE4" w:rsidRPr="001D372F">
        <w:rPr>
          <w:sz w:val="24"/>
          <w:szCs w:val="24"/>
        </w:rPr>
        <w:t>Смањен</w:t>
      </w:r>
      <w:proofErr w:type="gramEnd"/>
      <w:r w:rsidR="00AA2CE4" w:rsidRPr="001D372F">
        <w:rPr>
          <w:sz w:val="24"/>
          <w:szCs w:val="24"/>
        </w:rPr>
        <w:t xml:space="preserve"> </w:t>
      </w:r>
      <w:r w:rsidR="00C64441" w:rsidRPr="001D372F">
        <w:rPr>
          <w:sz w:val="24"/>
          <w:szCs w:val="24"/>
        </w:rPr>
        <w:t xml:space="preserve">број непоштовања  законских норми из грађевинске области према Закону о становању и одржавању зграда </w:t>
      </w:r>
    </w:p>
    <w:p w:rsidR="00545DAE" w:rsidRPr="001D372F" w:rsidRDefault="00545DAE" w:rsidP="00545DAE">
      <w:pPr>
        <w:pStyle w:val="BodyText"/>
        <w:ind w:left="36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раду</w:t>
      </w:r>
    </w:p>
    <w:p w:rsidR="00545DAE" w:rsidRPr="00E232C8" w:rsidRDefault="00545DAE" w:rsidP="00AA2CE4">
      <w:pPr>
        <w:pStyle w:val="BodyText"/>
        <w:ind w:left="36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Напомена :</w:t>
      </w:r>
      <w:proofErr w:type="gramEnd"/>
      <w:r w:rsidRPr="001D372F">
        <w:rPr>
          <w:sz w:val="24"/>
          <w:szCs w:val="24"/>
        </w:rPr>
        <w:t xml:space="preserve"> </w:t>
      </w:r>
      <w:r w:rsidR="00AA2CE4" w:rsidRPr="001D372F">
        <w:rPr>
          <w:sz w:val="24"/>
          <w:szCs w:val="24"/>
        </w:rPr>
        <w:t>Остварити још квалитетнију сарад</w:t>
      </w:r>
      <w:r w:rsidR="00C64441" w:rsidRPr="001D372F">
        <w:rPr>
          <w:sz w:val="24"/>
          <w:szCs w:val="24"/>
        </w:rPr>
        <w:t>њу са комуналном инспекцијом општине Врбас</w:t>
      </w:r>
      <w:r w:rsidR="00E232C8">
        <w:rPr>
          <w:sz w:val="24"/>
          <w:szCs w:val="24"/>
        </w:rPr>
        <w:t>.</w:t>
      </w:r>
    </w:p>
    <w:p w:rsidR="00545DAE" w:rsidRPr="001D372F" w:rsidRDefault="00545DAE" w:rsidP="00545DAE">
      <w:pPr>
        <w:pStyle w:val="BodyText"/>
        <w:ind w:left="360"/>
        <w:rPr>
          <w:sz w:val="24"/>
          <w:szCs w:val="24"/>
        </w:rPr>
      </w:pPr>
    </w:p>
    <w:p w:rsidR="006E78C0" w:rsidRPr="001D372F" w:rsidRDefault="006E78C0" w:rsidP="003613DB">
      <w:pPr>
        <w:pStyle w:val="BodyText"/>
        <w:ind w:left="709"/>
        <w:rPr>
          <w:sz w:val="24"/>
          <w:szCs w:val="24"/>
        </w:rPr>
      </w:pPr>
    </w:p>
    <w:p w:rsidR="006E78C0" w:rsidRPr="001D372F" w:rsidRDefault="006E78C0" w:rsidP="003613DB">
      <w:pPr>
        <w:pStyle w:val="BodyText"/>
        <w:ind w:left="709"/>
        <w:rPr>
          <w:sz w:val="24"/>
          <w:szCs w:val="24"/>
        </w:rPr>
      </w:pPr>
    </w:p>
    <w:p w:rsidR="00374585" w:rsidRPr="001D372F" w:rsidRDefault="00374585" w:rsidP="003613DB">
      <w:pPr>
        <w:pStyle w:val="BodyText"/>
        <w:ind w:left="709"/>
        <w:rPr>
          <w:sz w:val="24"/>
          <w:szCs w:val="24"/>
        </w:rPr>
      </w:pPr>
    </w:p>
    <w:p w:rsidR="006E78C0" w:rsidRPr="00E232C8" w:rsidRDefault="006E78C0" w:rsidP="00E232C8">
      <w:pPr>
        <w:pStyle w:val="BodyText"/>
        <w:ind w:left="0"/>
        <w:rPr>
          <w:sz w:val="24"/>
          <w:szCs w:val="24"/>
        </w:rPr>
      </w:pPr>
    </w:p>
    <w:p w:rsidR="008155B6" w:rsidRPr="001D372F" w:rsidRDefault="00E232C8" w:rsidP="00A42481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709" w:right="50" w:hanging="425"/>
        <w:rPr>
          <w:b/>
          <w:color w:val="1D1D1D"/>
          <w:spacing w:val="21"/>
          <w:sz w:val="24"/>
          <w:szCs w:val="24"/>
        </w:rPr>
      </w:pPr>
      <w:r>
        <w:rPr>
          <w:b/>
          <w:color w:val="0E0E0E"/>
          <w:sz w:val="24"/>
          <w:szCs w:val="24"/>
        </w:rPr>
        <w:t>4.3</w:t>
      </w:r>
      <w:r w:rsidR="008155B6" w:rsidRPr="001D372F">
        <w:rPr>
          <w:b/>
          <w:color w:val="0E0E0E"/>
          <w:sz w:val="24"/>
          <w:szCs w:val="24"/>
        </w:rPr>
        <w:t xml:space="preserve">. </w:t>
      </w:r>
      <w:r w:rsidR="00A42481" w:rsidRPr="001D372F">
        <w:rPr>
          <w:b/>
          <w:color w:val="0E0E0E"/>
          <w:sz w:val="24"/>
          <w:szCs w:val="24"/>
        </w:rPr>
        <w:t>Смањити број, обезбеђењем или уклањањем</w:t>
      </w:r>
      <w:proofErr w:type="gramStart"/>
      <w:r w:rsidR="00A42481" w:rsidRPr="001D372F">
        <w:rPr>
          <w:b/>
          <w:color w:val="0E0E0E"/>
          <w:sz w:val="24"/>
          <w:szCs w:val="24"/>
        </w:rPr>
        <w:t xml:space="preserve">, </w:t>
      </w:r>
      <w:r w:rsidR="008155B6" w:rsidRPr="001D372F">
        <w:rPr>
          <w:b/>
          <w:color w:val="1D1D1D"/>
          <w:spacing w:val="21"/>
          <w:sz w:val="24"/>
          <w:szCs w:val="24"/>
        </w:rPr>
        <w:t xml:space="preserve"> </w:t>
      </w:r>
      <w:r w:rsidR="00A42481" w:rsidRPr="001D372F">
        <w:rPr>
          <w:b/>
          <w:color w:val="1D1D1D"/>
          <w:spacing w:val="21"/>
          <w:sz w:val="24"/>
          <w:szCs w:val="24"/>
        </w:rPr>
        <w:t>"</w:t>
      </w:r>
      <w:proofErr w:type="gramEnd"/>
      <w:r w:rsidR="00A42481" w:rsidRPr="001D372F">
        <w:rPr>
          <w:b/>
          <w:color w:val="1D1D1D"/>
          <w:spacing w:val="21"/>
          <w:sz w:val="24"/>
          <w:szCs w:val="24"/>
        </w:rPr>
        <w:t>старих-напуштених објеката" који својим лошим конструктивним стањем представљају непосредну опасност за живот и здравље људи, суседне објекте и безбедност саобраћаја</w:t>
      </w:r>
    </w:p>
    <w:p w:rsidR="00F7768F" w:rsidRPr="001D372F" w:rsidRDefault="00F7768F" w:rsidP="008155B6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567" w:right="192"/>
        <w:rPr>
          <w:b/>
          <w:color w:val="1D1D1D"/>
          <w:spacing w:val="21"/>
          <w:sz w:val="24"/>
          <w:szCs w:val="24"/>
        </w:rPr>
      </w:pPr>
    </w:p>
    <w:p w:rsidR="008155B6" w:rsidRPr="001D372F" w:rsidRDefault="008155B6" w:rsidP="008155B6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567" w:right="192"/>
        <w:rPr>
          <w:color w:val="1D1D1D"/>
          <w:w w:val="95"/>
          <w:sz w:val="24"/>
          <w:szCs w:val="24"/>
        </w:rPr>
      </w:pPr>
    </w:p>
    <w:p w:rsidR="00C16581" w:rsidRPr="001D372F" w:rsidRDefault="008155B6" w:rsidP="00C16581">
      <w:pPr>
        <w:pStyle w:val="BodyText"/>
        <w:ind w:left="0"/>
        <w:rPr>
          <w:b/>
          <w:color w:val="0E0E0E"/>
          <w:sz w:val="24"/>
          <w:szCs w:val="24"/>
        </w:rPr>
      </w:pPr>
      <w:r w:rsidRPr="001D372F">
        <w:rPr>
          <w:sz w:val="24"/>
          <w:szCs w:val="24"/>
        </w:rPr>
        <w:t>Активност:</w:t>
      </w:r>
      <w:r w:rsidRPr="001D372F">
        <w:rPr>
          <w:color w:val="0E0E0E"/>
          <w:sz w:val="24"/>
          <w:szCs w:val="24"/>
        </w:rPr>
        <w:t xml:space="preserve"> </w:t>
      </w:r>
      <w:r w:rsidR="00C16581" w:rsidRPr="001D372F">
        <w:rPr>
          <w:color w:val="0E0E0E"/>
          <w:sz w:val="24"/>
          <w:szCs w:val="24"/>
        </w:rPr>
        <w:t xml:space="preserve">Смањити број, обезбеђењем или уклањањем, "старих-напуштених објеката" који својим лошим конструктивним стањем представљају непосредну опасност за живот и здравље људи, суседне објекте и безбедност саобраћаја евидентирањем таквих објеката, проналажењем власника истих уз обавезу обезбеђења или уклањања објеката.У случају непоступања по наложеном исто предузети по службеној дужности </w:t>
      </w:r>
    </w:p>
    <w:p w:rsidR="008155B6" w:rsidRPr="001D372F" w:rsidRDefault="008155B6" w:rsidP="008155B6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Носилац: Одељење за инспекцијске послове</w:t>
      </w:r>
    </w:p>
    <w:p w:rsidR="008155B6" w:rsidRPr="001D372F" w:rsidRDefault="008155B6" w:rsidP="008155B6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E232C8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940A0B" w:rsidRPr="001D372F" w:rsidRDefault="008155B6" w:rsidP="00940A0B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940A0B" w:rsidRPr="001D372F">
        <w:rPr>
          <w:sz w:val="24"/>
          <w:szCs w:val="24"/>
        </w:rPr>
        <w:t xml:space="preserve">Закон о планирању и изградњи </w:t>
      </w:r>
      <w:r w:rsidR="00E232C8" w:rsidRPr="00482220">
        <w:rPr>
          <w:spacing w:val="-1"/>
          <w:sz w:val="24"/>
          <w:szCs w:val="24"/>
        </w:rPr>
        <w:t>(«Сл.</w:t>
      </w:r>
      <w:r w:rsidR="00E232C8" w:rsidRPr="00482220">
        <w:rPr>
          <w:sz w:val="24"/>
          <w:szCs w:val="24"/>
        </w:rPr>
        <w:t xml:space="preserve"> </w:t>
      </w:r>
      <w:r w:rsidR="00E232C8" w:rsidRPr="00482220">
        <w:rPr>
          <w:spacing w:val="-1"/>
          <w:sz w:val="24"/>
          <w:szCs w:val="24"/>
        </w:rPr>
        <w:t xml:space="preserve">гласник </w:t>
      </w:r>
      <w:r w:rsidR="00E232C8" w:rsidRPr="00482220">
        <w:rPr>
          <w:spacing w:val="1"/>
          <w:sz w:val="24"/>
          <w:szCs w:val="24"/>
        </w:rPr>
        <w:t>РС»</w:t>
      </w:r>
      <w:r w:rsidR="00E232C8" w:rsidRPr="00482220">
        <w:rPr>
          <w:spacing w:val="-6"/>
          <w:sz w:val="24"/>
          <w:szCs w:val="24"/>
        </w:rPr>
        <w:t xml:space="preserve"> </w:t>
      </w:r>
      <w:r w:rsidR="00E232C8" w:rsidRPr="00482220">
        <w:rPr>
          <w:sz w:val="24"/>
          <w:szCs w:val="24"/>
        </w:rPr>
        <w:t xml:space="preserve">бр. </w:t>
      </w:r>
      <w:r w:rsidR="00E232C8" w:rsidRPr="00482220">
        <w:rPr>
          <w:spacing w:val="-1"/>
          <w:sz w:val="24"/>
          <w:szCs w:val="24"/>
        </w:rPr>
        <w:t>72/09,</w:t>
      </w:r>
      <w:r w:rsidR="00E232C8" w:rsidRPr="00482220">
        <w:rPr>
          <w:sz w:val="24"/>
          <w:szCs w:val="24"/>
        </w:rPr>
        <w:t xml:space="preserve"> </w:t>
      </w:r>
      <w:r w:rsidR="00E232C8" w:rsidRPr="00482220">
        <w:rPr>
          <w:spacing w:val="-1"/>
          <w:sz w:val="24"/>
          <w:szCs w:val="24"/>
        </w:rPr>
        <w:t>81/09</w:t>
      </w:r>
      <w:r w:rsidR="00E232C8">
        <w:rPr>
          <w:spacing w:val="-1"/>
        </w:rPr>
        <w:t xml:space="preserve"> </w:t>
      </w:r>
      <w:r w:rsidR="00E232C8" w:rsidRPr="00482220">
        <w:rPr>
          <w:spacing w:val="-1"/>
          <w:sz w:val="24"/>
          <w:szCs w:val="24"/>
        </w:rPr>
        <w:t>исправка,</w:t>
      </w:r>
      <w:r w:rsidR="00E232C8">
        <w:rPr>
          <w:spacing w:val="-1"/>
        </w:rPr>
        <w:t xml:space="preserve"> </w:t>
      </w:r>
      <w:r w:rsidR="00E232C8" w:rsidRPr="00482220">
        <w:rPr>
          <w:spacing w:val="-1"/>
          <w:sz w:val="24"/>
          <w:szCs w:val="24"/>
        </w:rPr>
        <w:t>64/10-ус,</w:t>
      </w:r>
      <w:r w:rsidR="00E232C8" w:rsidRPr="00482220">
        <w:rPr>
          <w:spacing w:val="-2"/>
          <w:sz w:val="24"/>
          <w:szCs w:val="24"/>
        </w:rPr>
        <w:t xml:space="preserve"> </w:t>
      </w:r>
      <w:r w:rsidR="00E232C8" w:rsidRPr="00482220">
        <w:rPr>
          <w:spacing w:val="-1"/>
          <w:sz w:val="24"/>
          <w:szCs w:val="24"/>
        </w:rPr>
        <w:t>24/11,</w:t>
      </w:r>
      <w:r w:rsidR="00E232C8" w:rsidRPr="00482220">
        <w:rPr>
          <w:spacing w:val="-2"/>
          <w:sz w:val="24"/>
          <w:szCs w:val="24"/>
        </w:rPr>
        <w:t xml:space="preserve"> </w:t>
      </w:r>
      <w:r w:rsidR="00E232C8" w:rsidRPr="00482220">
        <w:rPr>
          <w:sz w:val="24"/>
          <w:szCs w:val="24"/>
        </w:rPr>
        <w:t>121/12,42/13-ус,50/13-ус,98/13-ус,</w:t>
      </w:r>
      <w:r w:rsidR="00E232C8" w:rsidRPr="00482220">
        <w:rPr>
          <w:spacing w:val="-2"/>
          <w:sz w:val="24"/>
          <w:szCs w:val="24"/>
        </w:rPr>
        <w:t xml:space="preserve"> </w:t>
      </w:r>
      <w:r w:rsidR="00E232C8" w:rsidRPr="00482220">
        <w:rPr>
          <w:sz w:val="24"/>
          <w:szCs w:val="24"/>
        </w:rPr>
        <w:t>132/14,</w:t>
      </w:r>
      <w:r w:rsidR="00E232C8" w:rsidRPr="00482220">
        <w:rPr>
          <w:spacing w:val="-2"/>
          <w:sz w:val="24"/>
          <w:szCs w:val="24"/>
        </w:rPr>
        <w:t xml:space="preserve"> </w:t>
      </w:r>
      <w:r w:rsidR="00E232C8" w:rsidRPr="00482220">
        <w:rPr>
          <w:sz w:val="24"/>
          <w:szCs w:val="24"/>
        </w:rPr>
        <w:t xml:space="preserve">145/14,83/18,31/19, 37/19 др закон, 9/20, </w:t>
      </w:r>
      <w:r w:rsidR="00E232C8" w:rsidRPr="00482220">
        <w:rPr>
          <w:sz w:val="24"/>
          <w:szCs w:val="24"/>
        </w:rPr>
        <w:lastRenderedPageBreak/>
        <w:t>52/21)</w:t>
      </w:r>
      <w:r w:rsidR="00940A0B" w:rsidRPr="001D372F">
        <w:rPr>
          <w:sz w:val="24"/>
          <w:szCs w:val="24"/>
        </w:rPr>
        <w:t>, Одлука о условима и мерама за уклањање објеката који представљају непосредну опасност за живот и здравље људи, суседне објекте и безбедност саобраћаја(Службени лист општине Врбас,број 06/15)</w:t>
      </w:r>
    </w:p>
    <w:p w:rsidR="008155B6" w:rsidRPr="001D372F" w:rsidRDefault="008155B6" w:rsidP="008155B6">
      <w:pPr>
        <w:pStyle w:val="BodyText"/>
        <w:ind w:left="0"/>
        <w:rPr>
          <w:b/>
          <w:sz w:val="24"/>
          <w:szCs w:val="24"/>
        </w:rPr>
      </w:pPr>
      <w:r w:rsidRPr="001D372F">
        <w:rPr>
          <w:sz w:val="24"/>
          <w:szCs w:val="24"/>
        </w:rPr>
        <w:t>Очековани резултат</w:t>
      </w:r>
      <w:proofErr w:type="gramStart"/>
      <w:r w:rsidRPr="001D372F">
        <w:rPr>
          <w:sz w:val="24"/>
          <w:szCs w:val="24"/>
        </w:rPr>
        <w:t>:Смањен</w:t>
      </w:r>
      <w:proofErr w:type="gramEnd"/>
      <w:r w:rsidRPr="001D372F">
        <w:rPr>
          <w:sz w:val="24"/>
          <w:szCs w:val="24"/>
        </w:rPr>
        <w:t xml:space="preserve"> број</w:t>
      </w:r>
      <w:r w:rsidR="00940A0B" w:rsidRPr="001D372F">
        <w:rPr>
          <w:b/>
          <w:color w:val="1D1D1D"/>
          <w:spacing w:val="21"/>
          <w:sz w:val="24"/>
          <w:szCs w:val="24"/>
        </w:rPr>
        <w:t xml:space="preserve"> </w:t>
      </w:r>
      <w:r w:rsidR="00940A0B" w:rsidRPr="001D372F">
        <w:rPr>
          <w:color w:val="1D1D1D"/>
          <w:spacing w:val="21"/>
          <w:sz w:val="24"/>
          <w:szCs w:val="24"/>
        </w:rPr>
        <w:t xml:space="preserve">објеката који </w:t>
      </w:r>
      <w:r w:rsidR="00940A0B" w:rsidRPr="001D372F">
        <w:rPr>
          <w:sz w:val="24"/>
          <w:szCs w:val="24"/>
        </w:rPr>
        <w:t>представљају непосредну опасност за живот и здравље људи, суседне објекте и безбедност саобраћаја</w:t>
      </w:r>
      <w:r w:rsidRPr="001D372F">
        <w:rPr>
          <w:sz w:val="24"/>
          <w:szCs w:val="24"/>
        </w:rPr>
        <w:t xml:space="preserve"> </w:t>
      </w:r>
    </w:p>
    <w:p w:rsidR="008155B6" w:rsidRPr="001D372F" w:rsidRDefault="008155B6" w:rsidP="008155B6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Индикатор: извештај о раду</w:t>
      </w:r>
    </w:p>
    <w:p w:rsidR="008155B6" w:rsidRPr="00E232C8" w:rsidRDefault="008155B6" w:rsidP="008155B6">
      <w:pPr>
        <w:pStyle w:val="BodyText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Напомена :</w:t>
      </w:r>
      <w:proofErr w:type="gramEnd"/>
      <w:r w:rsidRPr="001D372F">
        <w:rPr>
          <w:sz w:val="24"/>
          <w:szCs w:val="24"/>
        </w:rPr>
        <w:t xml:space="preserve"> Остварити још квалитетнију сарадњу са комуналним редарима из месних заједница општине Врбас</w:t>
      </w:r>
      <w:r w:rsidR="00E232C8">
        <w:rPr>
          <w:sz w:val="24"/>
          <w:szCs w:val="24"/>
        </w:rPr>
        <w:t>.</w:t>
      </w:r>
    </w:p>
    <w:p w:rsidR="0062457D" w:rsidRPr="008B3342" w:rsidRDefault="0062457D" w:rsidP="008B3342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0" w:right="192"/>
        <w:rPr>
          <w:color w:val="1D1D1D"/>
          <w:w w:val="95"/>
          <w:sz w:val="24"/>
          <w:szCs w:val="24"/>
        </w:rPr>
      </w:pPr>
    </w:p>
    <w:p w:rsidR="0062457D" w:rsidRPr="001D372F" w:rsidRDefault="0062457D" w:rsidP="008155B6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567" w:right="192"/>
        <w:rPr>
          <w:color w:val="1D1D1D"/>
          <w:w w:val="95"/>
          <w:sz w:val="24"/>
          <w:szCs w:val="24"/>
        </w:rPr>
      </w:pPr>
    </w:p>
    <w:p w:rsidR="0062457D" w:rsidRPr="001D372F" w:rsidRDefault="0062457D" w:rsidP="0062457D">
      <w:pPr>
        <w:pStyle w:val="BodyText"/>
        <w:kinsoku w:val="0"/>
        <w:overflowPunct w:val="0"/>
        <w:ind w:left="0"/>
        <w:jc w:val="both"/>
        <w:rPr>
          <w:b/>
          <w:color w:val="363636"/>
          <w:sz w:val="24"/>
          <w:szCs w:val="24"/>
        </w:rPr>
      </w:pPr>
      <w:r w:rsidRPr="001D372F">
        <w:rPr>
          <w:b/>
          <w:color w:val="111111"/>
          <w:spacing w:val="-25"/>
          <w:sz w:val="24"/>
          <w:szCs w:val="24"/>
        </w:rPr>
        <w:t>5</w:t>
      </w:r>
      <w:r w:rsidRPr="001D372F">
        <w:rPr>
          <w:b/>
          <w:color w:val="111111"/>
          <w:spacing w:val="12"/>
          <w:sz w:val="24"/>
          <w:szCs w:val="24"/>
        </w:rPr>
        <w:t>.</w:t>
      </w:r>
      <w:r w:rsidRPr="001D372F">
        <w:rPr>
          <w:b/>
          <w:color w:val="212121"/>
          <w:sz w:val="24"/>
          <w:szCs w:val="24"/>
        </w:rPr>
        <w:t>ЛОГИСТИЧКИ</w:t>
      </w:r>
      <w:r w:rsidRPr="001D372F">
        <w:rPr>
          <w:b/>
          <w:color w:val="212121"/>
          <w:spacing w:val="33"/>
          <w:sz w:val="24"/>
          <w:szCs w:val="24"/>
        </w:rPr>
        <w:t xml:space="preserve"> </w:t>
      </w:r>
      <w:proofErr w:type="gramStart"/>
      <w:r w:rsidRPr="001D372F">
        <w:rPr>
          <w:b/>
          <w:color w:val="111111"/>
          <w:sz w:val="24"/>
          <w:szCs w:val="24"/>
        </w:rPr>
        <w:t>ПРИОРИТЕТИ</w:t>
      </w:r>
      <w:r w:rsidRPr="001D372F">
        <w:rPr>
          <w:b/>
          <w:color w:val="111111"/>
          <w:spacing w:val="-11"/>
          <w:sz w:val="24"/>
          <w:szCs w:val="24"/>
        </w:rPr>
        <w:t xml:space="preserve"> </w:t>
      </w:r>
      <w:r w:rsidRPr="001D372F">
        <w:rPr>
          <w:b/>
          <w:color w:val="363636"/>
          <w:sz w:val="24"/>
          <w:szCs w:val="24"/>
        </w:rPr>
        <w:t>:</w:t>
      </w:r>
      <w:proofErr w:type="gramEnd"/>
    </w:p>
    <w:p w:rsidR="0062457D" w:rsidRPr="001D372F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4"/>
          <w:szCs w:val="24"/>
        </w:rPr>
      </w:pPr>
    </w:p>
    <w:p w:rsidR="0062457D" w:rsidRPr="001D372F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4"/>
          <w:szCs w:val="24"/>
        </w:rPr>
      </w:pPr>
    </w:p>
    <w:p w:rsidR="0062457D" w:rsidRPr="001D372F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4"/>
          <w:szCs w:val="24"/>
        </w:rPr>
      </w:pPr>
    </w:p>
    <w:p w:rsidR="0062457D" w:rsidRPr="001D372F" w:rsidRDefault="0062457D" w:rsidP="0062457D">
      <w:pPr>
        <w:pStyle w:val="BodyText"/>
        <w:kinsoku w:val="0"/>
        <w:overflowPunct w:val="0"/>
        <w:ind w:left="709"/>
        <w:jc w:val="both"/>
        <w:rPr>
          <w:b/>
          <w:color w:val="363636"/>
          <w:sz w:val="24"/>
          <w:szCs w:val="24"/>
        </w:rPr>
      </w:pPr>
      <w:r w:rsidRPr="001D372F">
        <w:rPr>
          <w:b/>
          <w:color w:val="111111"/>
          <w:spacing w:val="-18"/>
          <w:w w:val="105"/>
          <w:sz w:val="24"/>
          <w:szCs w:val="24"/>
        </w:rPr>
        <w:t>5</w:t>
      </w:r>
      <w:r w:rsidRPr="001D372F">
        <w:rPr>
          <w:b/>
          <w:color w:val="111111"/>
          <w:spacing w:val="-17"/>
          <w:w w:val="105"/>
          <w:sz w:val="24"/>
          <w:szCs w:val="24"/>
        </w:rPr>
        <w:t>.</w:t>
      </w:r>
      <w:r w:rsidRPr="001D372F">
        <w:rPr>
          <w:b/>
          <w:color w:val="111111"/>
          <w:spacing w:val="-35"/>
          <w:w w:val="105"/>
          <w:sz w:val="24"/>
          <w:szCs w:val="24"/>
        </w:rPr>
        <w:t>1</w:t>
      </w:r>
      <w:r w:rsidRPr="001D372F">
        <w:rPr>
          <w:b/>
          <w:color w:val="111111"/>
          <w:w w:val="105"/>
          <w:sz w:val="24"/>
          <w:szCs w:val="24"/>
        </w:rPr>
        <w:t>.</w:t>
      </w:r>
      <w:r w:rsidRPr="001D372F">
        <w:rPr>
          <w:b/>
          <w:color w:val="111111"/>
          <w:spacing w:val="-35"/>
          <w:w w:val="105"/>
          <w:sz w:val="24"/>
          <w:szCs w:val="24"/>
        </w:rPr>
        <w:t xml:space="preserve"> </w:t>
      </w:r>
      <w:proofErr w:type="gramStart"/>
      <w:r w:rsidRPr="001D372F">
        <w:rPr>
          <w:b/>
          <w:color w:val="111111"/>
          <w:sz w:val="24"/>
          <w:szCs w:val="24"/>
        </w:rPr>
        <w:t xml:space="preserve">Набавка </w:t>
      </w:r>
      <w:r w:rsidRPr="001D372F">
        <w:rPr>
          <w:b/>
          <w:color w:val="111111"/>
          <w:spacing w:val="1"/>
          <w:sz w:val="24"/>
          <w:szCs w:val="24"/>
        </w:rPr>
        <w:t xml:space="preserve"> </w:t>
      </w:r>
      <w:r w:rsidRPr="001D372F">
        <w:rPr>
          <w:b/>
          <w:color w:val="212121"/>
          <w:sz w:val="24"/>
          <w:szCs w:val="24"/>
        </w:rPr>
        <w:t>потребне</w:t>
      </w:r>
      <w:proofErr w:type="gramEnd"/>
      <w:r w:rsidRPr="001D372F">
        <w:rPr>
          <w:b/>
          <w:color w:val="212121"/>
          <w:spacing w:val="-7"/>
          <w:sz w:val="24"/>
          <w:szCs w:val="24"/>
        </w:rPr>
        <w:t xml:space="preserve"> </w:t>
      </w:r>
      <w:r w:rsidRPr="001D372F">
        <w:rPr>
          <w:b/>
          <w:color w:val="212121"/>
          <w:sz w:val="24"/>
          <w:szCs w:val="24"/>
        </w:rPr>
        <w:t>опреме</w:t>
      </w:r>
      <w:r w:rsidRPr="001D372F">
        <w:rPr>
          <w:b/>
          <w:color w:val="212121"/>
          <w:spacing w:val="-11"/>
          <w:sz w:val="24"/>
          <w:szCs w:val="24"/>
        </w:rPr>
        <w:t xml:space="preserve"> </w:t>
      </w:r>
      <w:r w:rsidRPr="001D372F">
        <w:rPr>
          <w:b/>
          <w:color w:val="212121"/>
          <w:sz w:val="24"/>
          <w:szCs w:val="24"/>
        </w:rPr>
        <w:t>за</w:t>
      </w:r>
      <w:r w:rsidRPr="001D372F">
        <w:rPr>
          <w:b/>
          <w:color w:val="212121"/>
          <w:spacing w:val="1"/>
          <w:sz w:val="24"/>
          <w:szCs w:val="24"/>
        </w:rPr>
        <w:t xml:space="preserve"> </w:t>
      </w:r>
      <w:r w:rsidRPr="001D372F">
        <w:rPr>
          <w:b/>
          <w:color w:val="111111"/>
          <w:sz w:val="24"/>
          <w:szCs w:val="24"/>
        </w:rPr>
        <w:t>потребе</w:t>
      </w:r>
      <w:r w:rsidRPr="001D372F">
        <w:rPr>
          <w:b/>
          <w:color w:val="111111"/>
          <w:spacing w:val="-4"/>
          <w:sz w:val="24"/>
          <w:szCs w:val="24"/>
        </w:rPr>
        <w:t xml:space="preserve"> </w:t>
      </w:r>
      <w:r w:rsidR="002640B9" w:rsidRPr="001D372F">
        <w:rPr>
          <w:b/>
          <w:color w:val="111111"/>
          <w:sz w:val="24"/>
          <w:szCs w:val="24"/>
        </w:rPr>
        <w:t>грађевинске</w:t>
      </w:r>
      <w:r w:rsidRPr="001D372F">
        <w:rPr>
          <w:b/>
          <w:color w:val="111111"/>
          <w:spacing w:val="5"/>
          <w:sz w:val="24"/>
          <w:szCs w:val="24"/>
        </w:rPr>
        <w:t xml:space="preserve"> инспекције</w:t>
      </w:r>
    </w:p>
    <w:p w:rsidR="0062457D" w:rsidRPr="001D372F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4"/>
          <w:szCs w:val="24"/>
        </w:rPr>
      </w:pPr>
    </w:p>
    <w:p w:rsidR="0062457D" w:rsidRPr="001D372F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4"/>
          <w:szCs w:val="24"/>
        </w:rPr>
      </w:pPr>
    </w:p>
    <w:p w:rsidR="0062457D" w:rsidRPr="001D372F" w:rsidRDefault="0062457D" w:rsidP="0062457D">
      <w:pPr>
        <w:pStyle w:val="BodyText"/>
        <w:kinsoku w:val="0"/>
        <w:overflowPunct w:val="0"/>
        <w:spacing w:line="233" w:lineRule="exact"/>
        <w:ind w:left="0"/>
        <w:rPr>
          <w:color w:val="0E0E0E"/>
          <w:w w:val="95"/>
          <w:sz w:val="24"/>
          <w:szCs w:val="24"/>
        </w:rPr>
      </w:pPr>
      <w:r w:rsidRPr="001D372F">
        <w:rPr>
          <w:sz w:val="24"/>
          <w:szCs w:val="24"/>
        </w:rPr>
        <w:t>Активност:</w:t>
      </w:r>
      <w:r w:rsidRPr="001D372F">
        <w:rPr>
          <w:color w:val="0E0E0E"/>
          <w:sz w:val="24"/>
          <w:szCs w:val="24"/>
        </w:rPr>
        <w:t xml:space="preserve"> </w:t>
      </w:r>
      <w:proofErr w:type="gramStart"/>
      <w:r w:rsidR="00831AC0" w:rsidRPr="001D372F">
        <w:rPr>
          <w:color w:val="111111"/>
          <w:sz w:val="24"/>
          <w:szCs w:val="24"/>
        </w:rPr>
        <w:t xml:space="preserve">Набавка </w:t>
      </w:r>
      <w:r w:rsidR="00831AC0" w:rsidRPr="001D372F">
        <w:rPr>
          <w:color w:val="111111"/>
          <w:spacing w:val="1"/>
          <w:sz w:val="24"/>
          <w:szCs w:val="24"/>
        </w:rPr>
        <w:t xml:space="preserve"> </w:t>
      </w:r>
      <w:r w:rsidR="00831AC0" w:rsidRPr="001D372F">
        <w:rPr>
          <w:color w:val="212121"/>
          <w:sz w:val="24"/>
          <w:szCs w:val="24"/>
        </w:rPr>
        <w:t>потребне</w:t>
      </w:r>
      <w:proofErr w:type="gramEnd"/>
      <w:r w:rsidR="00831AC0" w:rsidRPr="001D372F">
        <w:rPr>
          <w:color w:val="212121"/>
          <w:spacing w:val="-7"/>
          <w:sz w:val="24"/>
          <w:szCs w:val="24"/>
        </w:rPr>
        <w:t xml:space="preserve"> </w:t>
      </w:r>
      <w:r w:rsidR="00831AC0" w:rsidRPr="001D372F">
        <w:rPr>
          <w:color w:val="212121"/>
          <w:sz w:val="24"/>
          <w:szCs w:val="24"/>
        </w:rPr>
        <w:t>опреме</w:t>
      </w:r>
      <w:r w:rsidR="00831AC0" w:rsidRPr="001D372F">
        <w:rPr>
          <w:color w:val="212121"/>
          <w:spacing w:val="-11"/>
          <w:sz w:val="24"/>
          <w:szCs w:val="24"/>
        </w:rPr>
        <w:t xml:space="preserve"> </w:t>
      </w:r>
      <w:r w:rsidR="00831AC0" w:rsidRPr="001D372F">
        <w:rPr>
          <w:color w:val="212121"/>
          <w:sz w:val="24"/>
          <w:szCs w:val="24"/>
        </w:rPr>
        <w:t>за</w:t>
      </w:r>
      <w:r w:rsidR="00831AC0" w:rsidRPr="001D372F">
        <w:rPr>
          <w:color w:val="212121"/>
          <w:spacing w:val="1"/>
          <w:sz w:val="24"/>
          <w:szCs w:val="24"/>
        </w:rPr>
        <w:t xml:space="preserve"> </w:t>
      </w:r>
      <w:r w:rsidR="00831AC0" w:rsidRPr="001D372F">
        <w:rPr>
          <w:color w:val="111111"/>
          <w:sz w:val="24"/>
          <w:szCs w:val="24"/>
        </w:rPr>
        <w:t>потребе</w:t>
      </w:r>
      <w:r w:rsidR="00831AC0" w:rsidRPr="001D372F">
        <w:rPr>
          <w:color w:val="111111"/>
          <w:spacing w:val="-4"/>
          <w:sz w:val="24"/>
          <w:szCs w:val="24"/>
        </w:rPr>
        <w:t xml:space="preserve"> </w:t>
      </w:r>
      <w:r w:rsidR="00D2244D" w:rsidRPr="001D372F">
        <w:rPr>
          <w:color w:val="111111"/>
          <w:sz w:val="24"/>
          <w:szCs w:val="24"/>
        </w:rPr>
        <w:t>грађевинске</w:t>
      </w:r>
      <w:r w:rsidR="00831AC0" w:rsidRPr="001D372F">
        <w:rPr>
          <w:color w:val="111111"/>
          <w:spacing w:val="5"/>
          <w:sz w:val="24"/>
          <w:szCs w:val="24"/>
        </w:rPr>
        <w:t xml:space="preserve"> инспекције</w:t>
      </w:r>
    </w:p>
    <w:p w:rsidR="0062457D" w:rsidRPr="001D372F" w:rsidRDefault="0062457D" w:rsidP="0062457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Носилац: О</w:t>
      </w:r>
      <w:r w:rsidR="00831AC0" w:rsidRPr="001D372F">
        <w:rPr>
          <w:sz w:val="24"/>
          <w:szCs w:val="24"/>
        </w:rPr>
        <w:t>пштинска управа Врбас</w:t>
      </w:r>
    </w:p>
    <w:p w:rsidR="0062457D" w:rsidRPr="001D372F" w:rsidRDefault="0062457D" w:rsidP="0062457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E232C8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E232C8" w:rsidRDefault="0062457D" w:rsidP="00831AC0">
      <w:pPr>
        <w:pStyle w:val="BodyText"/>
        <w:kinsoku w:val="0"/>
        <w:overflowPunct w:val="0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2640B9" w:rsidRPr="001D372F">
        <w:rPr>
          <w:color w:val="000000"/>
          <w:sz w:val="24"/>
          <w:szCs w:val="24"/>
        </w:rPr>
        <w:t xml:space="preserve">Закон о планирању и изградњи </w:t>
      </w:r>
      <w:r w:rsidR="00E232C8" w:rsidRPr="00482220">
        <w:rPr>
          <w:spacing w:val="-1"/>
          <w:sz w:val="24"/>
          <w:szCs w:val="24"/>
        </w:rPr>
        <w:t>(«Сл.</w:t>
      </w:r>
      <w:r w:rsidR="00E232C8" w:rsidRPr="00482220">
        <w:rPr>
          <w:sz w:val="24"/>
          <w:szCs w:val="24"/>
        </w:rPr>
        <w:t xml:space="preserve"> </w:t>
      </w:r>
      <w:r w:rsidR="00E232C8" w:rsidRPr="00482220">
        <w:rPr>
          <w:spacing w:val="-1"/>
          <w:sz w:val="24"/>
          <w:szCs w:val="24"/>
        </w:rPr>
        <w:t xml:space="preserve">гласник </w:t>
      </w:r>
      <w:r w:rsidR="00E232C8" w:rsidRPr="00482220">
        <w:rPr>
          <w:spacing w:val="1"/>
          <w:sz w:val="24"/>
          <w:szCs w:val="24"/>
        </w:rPr>
        <w:t>РС»</w:t>
      </w:r>
      <w:r w:rsidR="00E232C8" w:rsidRPr="00482220">
        <w:rPr>
          <w:spacing w:val="-6"/>
          <w:sz w:val="24"/>
          <w:szCs w:val="24"/>
        </w:rPr>
        <w:t xml:space="preserve"> </w:t>
      </w:r>
      <w:r w:rsidR="00E232C8" w:rsidRPr="00482220">
        <w:rPr>
          <w:sz w:val="24"/>
          <w:szCs w:val="24"/>
        </w:rPr>
        <w:t xml:space="preserve">бр. </w:t>
      </w:r>
      <w:r w:rsidR="00E232C8" w:rsidRPr="00482220">
        <w:rPr>
          <w:spacing w:val="-1"/>
          <w:sz w:val="24"/>
          <w:szCs w:val="24"/>
        </w:rPr>
        <w:t>72/09,</w:t>
      </w:r>
      <w:r w:rsidR="00E232C8" w:rsidRPr="00482220">
        <w:rPr>
          <w:sz w:val="24"/>
          <w:szCs w:val="24"/>
        </w:rPr>
        <w:t xml:space="preserve"> </w:t>
      </w:r>
      <w:r w:rsidR="00E232C8" w:rsidRPr="00482220">
        <w:rPr>
          <w:spacing w:val="-1"/>
          <w:sz w:val="24"/>
          <w:szCs w:val="24"/>
        </w:rPr>
        <w:t>81/09</w:t>
      </w:r>
      <w:r w:rsidR="00E232C8">
        <w:rPr>
          <w:spacing w:val="-1"/>
        </w:rPr>
        <w:t xml:space="preserve"> </w:t>
      </w:r>
      <w:r w:rsidR="00E232C8" w:rsidRPr="00482220">
        <w:rPr>
          <w:spacing w:val="-1"/>
          <w:sz w:val="24"/>
          <w:szCs w:val="24"/>
        </w:rPr>
        <w:t>исправка,</w:t>
      </w:r>
      <w:r w:rsidR="00E232C8">
        <w:rPr>
          <w:spacing w:val="-1"/>
        </w:rPr>
        <w:t xml:space="preserve"> </w:t>
      </w:r>
      <w:r w:rsidR="00E232C8" w:rsidRPr="00482220">
        <w:rPr>
          <w:spacing w:val="-1"/>
          <w:sz w:val="24"/>
          <w:szCs w:val="24"/>
        </w:rPr>
        <w:t>64/10-ус,</w:t>
      </w:r>
      <w:r w:rsidR="00E232C8" w:rsidRPr="00482220">
        <w:rPr>
          <w:spacing w:val="-2"/>
          <w:sz w:val="24"/>
          <w:szCs w:val="24"/>
        </w:rPr>
        <w:t xml:space="preserve"> </w:t>
      </w:r>
      <w:r w:rsidR="00E232C8" w:rsidRPr="00482220">
        <w:rPr>
          <w:spacing w:val="-1"/>
          <w:sz w:val="24"/>
          <w:szCs w:val="24"/>
        </w:rPr>
        <w:t>24/11,</w:t>
      </w:r>
      <w:r w:rsidR="00E232C8" w:rsidRPr="00482220">
        <w:rPr>
          <w:spacing w:val="-2"/>
          <w:sz w:val="24"/>
          <w:szCs w:val="24"/>
        </w:rPr>
        <w:t xml:space="preserve"> </w:t>
      </w:r>
      <w:r w:rsidR="00E232C8" w:rsidRPr="00482220">
        <w:rPr>
          <w:sz w:val="24"/>
          <w:szCs w:val="24"/>
        </w:rPr>
        <w:t>121/12</w:t>
      </w:r>
      <w:proofErr w:type="gramStart"/>
      <w:r w:rsidR="00E232C8" w:rsidRPr="00482220">
        <w:rPr>
          <w:sz w:val="24"/>
          <w:szCs w:val="24"/>
        </w:rPr>
        <w:t>,42</w:t>
      </w:r>
      <w:proofErr w:type="gramEnd"/>
      <w:r w:rsidR="00E232C8" w:rsidRPr="00482220">
        <w:rPr>
          <w:sz w:val="24"/>
          <w:szCs w:val="24"/>
        </w:rPr>
        <w:t>/13-ус,50/13-ус,98/13-ус,</w:t>
      </w:r>
      <w:r w:rsidR="00E232C8" w:rsidRPr="00482220">
        <w:rPr>
          <w:spacing w:val="-2"/>
          <w:sz w:val="24"/>
          <w:szCs w:val="24"/>
        </w:rPr>
        <w:t xml:space="preserve"> </w:t>
      </w:r>
      <w:r w:rsidR="00E232C8" w:rsidRPr="00482220">
        <w:rPr>
          <w:sz w:val="24"/>
          <w:szCs w:val="24"/>
        </w:rPr>
        <w:t>132/14,</w:t>
      </w:r>
      <w:r w:rsidR="00E232C8" w:rsidRPr="00482220">
        <w:rPr>
          <w:spacing w:val="-2"/>
          <w:sz w:val="24"/>
          <w:szCs w:val="24"/>
        </w:rPr>
        <w:t xml:space="preserve"> </w:t>
      </w:r>
      <w:r w:rsidR="00E232C8" w:rsidRPr="00482220">
        <w:rPr>
          <w:sz w:val="24"/>
          <w:szCs w:val="24"/>
        </w:rPr>
        <w:t>145/14,83/18,31/19, 37/19 др закон, 9/20, 52/21)</w:t>
      </w:r>
    </w:p>
    <w:p w:rsidR="0062457D" w:rsidRPr="001D372F" w:rsidRDefault="0062457D" w:rsidP="00831AC0">
      <w:pPr>
        <w:pStyle w:val="BodyText"/>
        <w:kinsoku w:val="0"/>
        <w:overflowPunct w:val="0"/>
        <w:ind w:left="0"/>
        <w:rPr>
          <w:color w:val="000000"/>
          <w:sz w:val="24"/>
          <w:szCs w:val="24"/>
        </w:rPr>
      </w:pPr>
      <w:r w:rsidRPr="001D372F">
        <w:rPr>
          <w:sz w:val="24"/>
          <w:szCs w:val="24"/>
        </w:rPr>
        <w:t>Очековани резултат:</w:t>
      </w:r>
      <w:r w:rsidR="00831AC0" w:rsidRPr="001D372F">
        <w:rPr>
          <w:color w:val="111111"/>
          <w:sz w:val="24"/>
          <w:szCs w:val="24"/>
        </w:rPr>
        <w:t xml:space="preserve"> </w:t>
      </w:r>
      <w:proofErr w:type="gramStart"/>
      <w:r w:rsidR="00831AC0" w:rsidRPr="001D372F">
        <w:rPr>
          <w:color w:val="111111"/>
          <w:sz w:val="24"/>
          <w:szCs w:val="24"/>
        </w:rPr>
        <w:t xml:space="preserve">Набављена </w:t>
      </w:r>
      <w:r w:rsidR="00831AC0" w:rsidRPr="001D372F">
        <w:rPr>
          <w:color w:val="111111"/>
          <w:spacing w:val="1"/>
          <w:sz w:val="24"/>
          <w:szCs w:val="24"/>
        </w:rPr>
        <w:t xml:space="preserve"> </w:t>
      </w:r>
      <w:r w:rsidR="00831AC0" w:rsidRPr="001D372F">
        <w:rPr>
          <w:color w:val="212121"/>
          <w:sz w:val="24"/>
          <w:szCs w:val="24"/>
        </w:rPr>
        <w:t>потребна</w:t>
      </w:r>
      <w:proofErr w:type="gramEnd"/>
      <w:r w:rsidR="00831AC0" w:rsidRPr="001D372F">
        <w:rPr>
          <w:color w:val="212121"/>
          <w:spacing w:val="-7"/>
          <w:sz w:val="24"/>
          <w:szCs w:val="24"/>
        </w:rPr>
        <w:t xml:space="preserve"> </w:t>
      </w:r>
      <w:r w:rsidR="00831AC0" w:rsidRPr="001D372F">
        <w:rPr>
          <w:color w:val="212121"/>
          <w:sz w:val="24"/>
          <w:szCs w:val="24"/>
        </w:rPr>
        <w:t>опрема</w:t>
      </w:r>
      <w:r w:rsidR="00831AC0" w:rsidRPr="001D372F">
        <w:rPr>
          <w:color w:val="212121"/>
          <w:spacing w:val="-11"/>
          <w:sz w:val="24"/>
          <w:szCs w:val="24"/>
        </w:rPr>
        <w:t xml:space="preserve"> </w:t>
      </w:r>
      <w:r w:rsidR="00831AC0" w:rsidRPr="001D372F">
        <w:rPr>
          <w:color w:val="212121"/>
          <w:sz w:val="24"/>
          <w:szCs w:val="24"/>
        </w:rPr>
        <w:t>за</w:t>
      </w:r>
      <w:r w:rsidR="00831AC0" w:rsidRPr="001D372F">
        <w:rPr>
          <w:color w:val="212121"/>
          <w:spacing w:val="1"/>
          <w:sz w:val="24"/>
          <w:szCs w:val="24"/>
        </w:rPr>
        <w:t xml:space="preserve"> </w:t>
      </w:r>
      <w:r w:rsidR="00831AC0" w:rsidRPr="001D372F">
        <w:rPr>
          <w:color w:val="111111"/>
          <w:sz w:val="24"/>
          <w:szCs w:val="24"/>
        </w:rPr>
        <w:t>потребе</w:t>
      </w:r>
      <w:r w:rsidR="00831AC0" w:rsidRPr="001D372F">
        <w:rPr>
          <w:color w:val="111111"/>
          <w:spacing w:val="-4"/>
          <w:sz w:val="24"/>
          <w:szCs w:val="24"/>
        </w:rPr>
        <w:t xml:space="preserve"> </w:t>
      </w:r>
      <w:r w:rsidR="002640B9" w:rsidRPr="001D372F">
        <w:rPr>
          <w:color w:val="111111"/>
          <w:sz w:val="24"/>
          <w:szCs w:val="24"/>
        </w:rPr>
        <w:t>грађевинске</w:t>
      </w:r>
      <w:r w:rsidR="00831AC0" w:rsidRPr="001D372F">
        <w:rPr>
          <w:color w:val="111111"/>
          <w:spacing w:val="5"/>
          <w:sz w:val="24"/>
          <w:szCs w:val="24"/>
        </w:rPr>
        <w:t xml:space="preserve"> инспекције</w:t>
      </w:r>
    </w:p>
    <w:p w:rsidR="0062457D" w:rsidRPr="001D372F" w:rsidRDefault="00831AC0" w:rsidP="00831AC0">
      <w:pPr>
        <w:pStyle w:val="BodyText"/>
        <w:kinsoku w:val="0"/>
        <w:overflowPunct w:val="0"/>
        <w:ind w:left="0"/>
        <w:rPr>
          <w:color w:val="000000"/>
          <w:sz w:val="24"/>
          <w:szCs w:val="24"/>
        </w:rPr>
      </w:pPr>
      <w:r w:rsidRPr="001D372F">
        <w:rPr>
          <w:sz w:val="24"/>
          <w:szCs w:val="24"/>
        </w:rPr>
        <w:t xml:space="preserve">Индикатор: </w:t>
      </w:r>
      <w:proofErr w:type="gramStart"/>
      <w:r w:rsidRPr="001D372F">
        <w:rPr>
          <w:color w:val="111111"/>
          <w:sz w:val="24"/>
          <w:szCs w:val="24"/>
        </w:rPr>
        <w:t xml:space="preserve">Набављена </w:t>
      </w:r>
      <w:r w:rsidRPr="001D372F">
        <w:rPr>
          <w:color w:val="111111"/>
          <w:spacing w:val="1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потребна</w:t>
      </w:r>
      <w:proofErr w:type="gramEnd"/>
      <w:r w:rsidRPr="001D372F">
        <w:rPr>
          <w:color w:val="212121"/>
          <w:spacing w:val="-7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опрема</w:t>
      </w:r>
      <w:r w:rsidRPr="001D372F">
        <w:rPr>
          <w:color w:val="212121"/>
          <w:spacing w:val="-11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за</w:t>
      </w:r>
      <w:r w:rsidRPr="001D372F">
        <w:rPr>
          <w:color w:val="212121"/>
          <w:spacing w:val="1"/>
          <w:sz w:val="24"/>
          <w:szCs w:val="24"/>
        </w:rPr>
        <w:t xml:space="preserve"> </w:t>
      </w:r>
      <w:r w:rsidRPr="001D372F">
        <w:rPr>
          <w:color w:val="111111"/>
          <w:sz w:val="24"/>
          <w:szCs w:val="24"/>
        </w:rPr>
        <w:t>потребе</w:t>
      </w:r>
      <w:r w:rsidRPr="001D372F">
        <w:rPr>
          <w:color w:val="111111"/>
          <w:spacing w:val="-4"/>
          <w:sz w:val="24"/>
          <w:szCs w:val="24"/>
        </w:rPr>
        <w:t xml:space="preserve"> </w:t>
      </w:r>
      <w:r w:rsidR="002640B9" w:rsidRPr="001D372F">
        <w:rPr>
          <w:color w:val="111111"/>
          <w:sz w:val="24"/>
          <w:szCs w:val="24"/>
        </w:rPr>
        <w:t>грађевинске</w:t>
      </w:r>
      <w:r w:rsidRPr="001D372F">
        <w:rPr>
          <w:color w:val="111111"/>
          <w:spacing w:val="5"/>
          <w:sz w:val="24"/>
          <w:szCs w:val="24"/>
        </w:rPr>
        <w:t xml:space="preserve"> инспекције</w:t>
      </w:r>
    </w:p>
    <w:p w:rsidR="0062457D" w:rsidRPr="00E232C8" w:rsidRDefault="0062457D" w:rsidP="0062457D">
      <w:pPr>
        <w:pStyle w:val="BodyText"/>
        <w:ind w:left="0"/>
      </w:pPr>
      <w:proofErr w:type="gramStart"/>
      <w:r w:rsidRPr="001D372F">
        <w:rPr>
          <w:sz w:val="24"/>
          <w:szCs w:val="24"/>
        </w:rPr>
        <w:t>Напомена :</w:t>
      </w:r>
      <w:proofErr w:type="gramEnd"/>
      <w:r w:rsidRPr="001D372F">
        <w:rPr>
          <w:sz w:val="24"/>
          <w:szCs w:val="24"/>
        </w:rPr>
        <w:t xml:space="preserve"> </w:t>
      </w:r>
      <w:r w:rsidR="00145A5D" w:rsidRPr="00E232C8">
        <w:t>Достављање захтева са спецификацијом пре доношење Одлуке о буџету општине Врбас</w:t>
      </w:r>
    </w:p>
    <w:p w:rsidR="0062457D" w:rsidRPr="001D372F" w:rsidRDefault="0062457D" w:rsidP="0062457D">
      <w:pPr>
        <w:pStyle w:val="BodyText"/>
        <w:kinsoku w:val="0"/>
        <w:overflowPunct w:val="0"/>
        <w:spacing w:line="246" w:lineRule="exact"/>
        <w:ind w:left="1098"/>
        <w:rPr>
          <w:color w:val="0E0E0E"/>
          <w:w w:val="95"/>
          <w:sz w:val="24"/>
          <w:szCs w:val="24"/>
        </w:rPr>
      </w:pPr>
    </w:p>
    <w:p w:rsidR="0062457D" w:rsidRPr="001D372F" w:rsidRDefault="0062457D" w:rsidP="0062457D">
      <w:pPr>
        <w:pStyle w:val="BodyText"/>
        <w:kinsoku w:val="0"/>
        <w:overflowPunct w:val="0"/>
        <w:ind w:left="0"/>
        <w:jc w:val="both"/>
        <w:rPr>
          <w:color w:val="000000"/>
          <w:sz w:val="24"/>
          <w:szCs w:val="24"/>
        </w:rPr>
      </w:pPr>
    </w:p>
    <w:p w:rsidR="0062457D" w:rsidRPr="001D372F" w:rsidRDefault="00D0219D" w:rsidP="00D0219D">
      <w:pPr>
        <w:pStyle w:val="BodyText"/>
        <w:kinsoku w:val="0"/>
        <w:overflowPunct w:val="0"/>
        <w:spacing w:before="10"/>
        <w:ind w:left="709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 xml:space="preserve">5.2. Израда годишњег извештаја о раду </w:t>
      </w:r>
    </w:p>
    <w:p w:rsidR="00D0219D" w:rsidRPr="001D372F" w:rsidRDefault="00D0219D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</w:p>
    <w:p w:rsidR="00D0219D" w:rsidRPr="001D372F" w:rsidRDefault="00D0219D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</w:p>
    <w:p w:rsidR="00D0219D" w:rsidRPr="001D372F" w:rsidRDefault="00D0219D" w:rsidP="00D0219D">
      <w:pPr>
        <w:pStyle w:val="BodyText"/>
        <w:kinsoku w:val="0"/>
        <w:overflowPunct w:val="0"/>
        <w:spacing w:line="233" w:lineRule="exac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Активност:</w:t>
      </w:r>
      <w:r w:rsidRPr="001D372F">
        <w:rPr>
          <w:color w:val="0E0E0E"/>
          <w:sz w:val="24"/>
          <w:szCs w:val="24"/>
        </w:rPr>
        <w:t xml:space="preserve"> </w:t>
      </w:r>
      <w:r w:rsidRPr="001D372F">
        <w:rPr>
          <w:sz w:val="24"/>
          <w:szCs w:val="24"/>
        </w:rPr>
        <w:t>Израда годишњег извештаја о раду</w:t>
      </w:r>
      <w:r w:rsidR="006F1D28" w:rsidRPr="001D372F">
        <w:rPr>
          <w:sz w:val="24"/>
          <w:szCs w:val="24"/>
        </w:rPr>
        <w:t xml:space="preserve"> за сваку од година за</w:t>
      </w:r>
      <w:r w:rsidRPr="001D372F">
        <w:rPr>
          <w:sz w:val="24"/>
          <w:szCs w:val="24"/>
        </w:rPr>
        <w:t xml:space="preserve"> предв</w:t>
      </w:r>
      <w:r w:rsidR="006F1D28" w:rsidRPr="001D372F">
        <w:rPr>
          <w:sz w:val="24"/>
          <w:szCs w:val="24"/>
        </w:rPr>
        <w:t>иђени</w:t>
      </w:r>
      <w:r w:rsidRPr="001D372F">
        <w:rPr>
          <w:sz w:val="24"/>
          <w:szCs w:val="24"/>
        </w:rPr>
        <w:t xml:space="preserve"> временског периода из Стратешког плана</w:t>
      </w:r>
    </w:p>
    <w:p w:rsidR="00D0219D" w:rsidRPr="001D372F" w:rsidRDefault="00D0219D" w:rsidP="00D0219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Носилац: О</w:t>
      </w:r>
      <w:r w:rsidR="006F1D28" w:rsidRPr="001D372F">
        <w:rPr>
          <w:sz w:val="24"/>
          <w:szCs w:val="24"/>
        </w:rPr>
        <w:t>дељење за</w:t>
      </w:r>
      <w:r w:rsidR="00D2244D" w:rsidRPr="001D372F">
        <w:rPr>
          <w:sz w:val="24"/>
          <w:szCs w:val="24"/>
        </w:rPr>
        <w:t xml:space="preserve"> инспекцијске послове, грађевинска</w:t>
      </w:r>
      <w:r w:rsidR="006F1D28" w:rsidRPr="001D372F">
        <w:rPr>
          <w:sz w:val="24"/>
          <w:szCs w:val="24"/>
        </w:rPr>
        <w:t xml:space="preserve"> инспекција</w:t>
      </w:r>
    </w:p>
    <w:p w:rsidR="00D0219D" w:rsidRPr="001D372F" w:rsidRDefault="00D0219D" w:rsidP="00D0219D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</w:t>
      </w:r>
      <w:r w:rsidR="00C65658">
        <w:rPr>
          <w:sz w:val="24"/>
          <w:szCs w:val="24"/>
        </w:rPr>
        <w:t>ланирани временски период:  2026.-2031</w:t>
      </w:r>
      <w:r w:rsidRPr="001D372F">
        <w:rPr>
          <w:sz w:val="24"/>
          <w:szCs w:val="24"/>
        </w:rPr>
        <w:t xml:space="preserve">.године </w:t>
      </w:r>
    </w:p>
    <w:p w:rsidR="00D0219D" w:rsidRPr="00C65658" w:rsidRDefault="00D0219D" w:rsidP="00C65658">
      <w:pPr>
        <w:pStyle w:val="BodyTex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Основ: </w:t>
      </w:r>
      <w:r w:rsidR="006F1D28" w:rsidRPr="001D372F">
        <w:rPr>
          <w:color w:val="000000"/>
          <w:sz w:val="24"/>
          <w:szCs w:val="24"/>
        </w:rPr>
        <w:t xml:space="preserve">Закон о инспекцијском </w:t>
      </w:r>
      <w:proofErr w:type="gramStart"/>
      <w:r w:rsidR="006F1D28" w:rsidRPr="001D372F">
        <w:rPr>
          <w:color w:val="000000"/>
          <w:sz w:val="24"/>
          <w:szCs w:val="24"/>
        </w:rPr>
        <w:t xml:space="preserve">надзору  </w:t>
      </w:r>
      <w:r w:rsidR="00C65658" w:rsidRPr="001D372F">
        <w:rPr>
          <w:sz w:val="24"/>
          <w:szCs w:val="24"/>
        </w:rPr>
        <w:t>(</w:t>
      </w:r>
      <w:proofErr w:type="gramEnd"/>
      <w:r w:rsidR="00C65658" w:rsidRPr="0010537D">
        <w:rPr>
          <w:lang w:val="sr-Cyrl-CS"/>
        </w:rPr>
        <w:t>„Службени гласник РС“, број 3</w:t>
      </w:r>
      <w:r w:rsidR="00C65658">
        <w:rPr>
          <w:lang w:val="sr-Cyrl-CS"/>
        </w:rPr>
        <w:t>6/15, 44/2018-др.закон 95/2018</w:t>
      </w:r>
      <w:r w:rsidR="00C65658" w:rsidRPr="001D372F">
        <w:rPr>
          <w:sz w:val="24"/>
          <w:szCs w:val="24"/>
        </w:rPr>
        <w:t>)</w:t>
      </w:r>
    </w:p>
    <w:p w:rsidR="006F1D28" w:rsidRPr="001D372F" w:rsidRDefault="00D0219D" w:rsidP="006F1D28">
      <w:pPr>
        <w:pStyle w:val="BodyText"/>
        <w:kinsoku w:val="0"/>
        <w:overflowPunct w:val="0"/>
        <w:spacing w:line="233" w:lineRule="exact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Очековани резултат:</w:t>
      </w:r>
      <w:r w:rsidRPr="001D372F">
        <w:rPr>
          <w:color w:val="111111"/>
          <w:sz w:val="24"/>
          <w:szCs w:val="24"/>
        </w:rPr>
        <w:t xml:space="preserve"> </w:t>
      </w:r>
      <w:r w:rsidR="006F1D28" w:rsidRPr="001D372F">
        <w:rPr>
          <w:color w:val="111111"/>
          <w:sz w:val="24"/>
          <w:szCs w:val="24"/>
        </w:rPr>
        <w:t xml:space="preserve">Израђени </w:t>
      </w:r>
      <w:r w:rsidR="006F1D28" w:rsidRPr="001D372F">
        <w:rPr>
          <w:sz w:val="24"/>
          <w:szCs w:val="24"/>
        </w:rPr>
        <w:t xml:space="preserve">годишњи извештаји о раду за сваку од година за предвиђени </w:t>
      </w:r>
      <w:proofErr w:type="gramStart"/>
      <w:r w:rsidR="006F1D28" w:rsidRPr="001D372F">
        <w:rPr>
          <w:sz w:val="24"/>
          <w:szCs w:val="24"/>
        </w:rPr>
        <w:t>временског</w:t>
      </w:r>
      <w:r w:rsidR="00603452" w:rsidRPr="001D372F">
        <w:rPr>
          <w:sz w:val="24"/>
          <w:szCs w:val="24"/>
        </w:rPr>
        <w:t xml:space="preserve"> </w:t>
      </w:r>
      <w:r w:rsidR="006F1D28" w:rsidRPr="001D372F">
        <w:rPr>
          <w:sz w:val="24"/>
          <w:szCs w:val="24"/>
        </w:rPr>
        <w:t xml:space="preserve"> периода</w:t>
      </w:r>
      <w:proofErr w:type="gramEnd"/>
      <w:r w:rsidR="006F1D28" w:rsidRPr="001D372F">
        <w:rPr>
          <w:sz w:val="24"/>
          <w:szCs w:val="24"/>
        </w:rPr>
        <w:t xml:space="preserve"> из Стратешког плана</w:t>
      </w:r>
    </w:p>
    <w:p w:rsidR="006F1D28" w:rsidRPr="001D372F" w:rsidRDefault="00D0219D" w:rsidP="006F1D28">
      <w:pPr>
        <w:pStyle w:val="BodyText"/>
        <w:kinsoku w:val="0"/>
        <w:overflowPunct w:val="0"/>
        <w:spacing w:line="233" w:lineRule="exact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Индикатор: </w:t>
      </w:r>
      <w:r w:rsidR="006F1D28" w:rsidRPr="001D372F">
        <w:rPr>
          <w:color w:val="111111"/>
          <w:sz w:val="24"/>
          <w:szCs w:val="24"/>
        </w:rPr>
        <w:t xml:space="preserve">Израђени </w:t>
      </w:r>
      <w:r w:rsidR="006F1D28" w:rsidRPr="001D372F">
        <w:rPr>
          <w:sz w:val="24"/>
          <w:szCs w:val="24"/>
        </w:rPr>
        <w:t xml:space="preserve">годишњи извештаји о раду за сваку од година за предвиђени </w:t>
      </w:r>
      <w:proofErr w:type="gramStart"/>
      <w:r w:rsidR="006F1D28" w:rsidRPr="001D372F">
        <w:rPr>
          <w:sz w:val="24"/>
          <w:szCs w:val="24"/>
        </w:rPr>
        <w:t>временског  периода</w:t>
      </w:r>
      <w:proofErr w:type="gramEnd"/>
      <w:r w:rsidR="006F1D28" w:rsidRPr="001D372F">
        <w:rPr>
          <w:sz w:val="24"/>
          <w:szCs w:val="24"/>
        </w:rPr>
        <w:t xml:space="preserve"> из Стратешког плана</w:t>
      </w:r>
    </w:p>
    <w:p w:rsidR="00D0219D" w:rsidRPr="00C65658" w:rsidRDefault="00D0219D" w:rsidP="006F1D28">
      <w:pPr>
        <w:pStyle w:val="BodyText"/>
        <w:kinsoku w:val="0"/>
        <w:overflowPunct w:val="0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Напомена :</w:t>
      </w:r>
      <w:proofErr w:type="gramEnd"/>
      <w:r w:rsidRPr="001D372F">
        <w:rPr>
          <w:sz w:val="24"/>
          <w:szCs w:val="24"/>
        </w:rPr>
        <w:t xml:space="preserve"> </w:t>
      </w:r>
      <w:r w:rsidR="006F1D28" w:rsidRPr="001D372F">
        <w:rPr>
          <w:sz w:val="24"/>
          <w:szCs w:val="24"/>
        </w:rPr>
        <w:t>Планове израђивати у складу са временским оквирима из Закона</w:t>
      </w:r>
      <w:r w:rsidR="00C65658">
        <w:rPr>
          <w:sz w:val="24"/>
          <w:szCs w:val="24"/>
        </w:rPr>
        <w:t>.</w:t>
      </w:r>
    </w:p>
    <w:p w:rsidR="00D0219D" w:rsidRPr="001D372F" w:rsidRDefault="00D0219D" w:rsidP="00D0219D">
      <w:pPr>
        <w:pStyle w:val="BodyText"/>
        <w:kinsoku w:val="0"/>
        <w:overflowPunct w:val="0"/>
        <w:spacing w:line="246" w:lineRule="exact"/>
        <w:ind w:left="1098"/>
        <w:rPr>
          <w:color w:val="0E0E0E"/>
          <w:w w:val="95"/>
          <w:sz w:val="24"/>
          <w:szCs w:val="24"/>
        </w:rPr>
      </w:pPr>
    </w:p>
    <w:p w:rsidR="00D0219D" w:rsidRPr="001D372F" w:rsidRDefault="00D0219D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</w:p>
    <w:p w:rsidR="0000200F" w:rsidRPr="008B3342" w:rsidRDefault="0000200F" w:rsidP="008B3342">
      <w:pPr>
        <w:pStyle w:val="BodyText"/>
        <w:kinsoku w:val="0"/>
        <w:overflowPunct w:val="0"/>
        <w:spacing w:before="7"/>
        <w:ind w:left="0"/>
        <w:jc w:val="center"/>
        <w:rPr>
          <w:b/>
          <w:sz w:val="24"/>
          <w:szCs w:val="24"/>
        </w:rPr>
      </w:pPr>
      <w:proofErr w:type="gramStart"/>
      <w:r w:rsidRPr="001D372F">
        <w:rPr>
          <w:b/>
          <w:sz w:val="24"/>
          <w:szCs w:val="24"/>
        </w:rPr>
        <w:t>VI  ИМПЛЕМЕНТАЦИЈА</w:t>
      </w:r>
      <w:proofErr w:type="gramEnd"/>
    </w:p>
    <w:p w:rsidR="0000200F" w:rsidRPr="001D372F" w:rsidRDefault="0000200F" w:rsidP="0000200F">
      <w:pPr>
        <w:pStyle w:val="BodyText"/>
        <w:kinsoku w:val="0"/>
        <w:overflowPunct w:val="0"/>
        <w:spacing w:before="7"/>
        <w:ind w:left="0"/>
        <w:jc w:val="center"/>
        <w:rPr>
          <w:sz w:val="24"/>
          <w:szCs w:val="24"/>
        </w:rPr>
      </w:pPr>
    </w:p>
    <w:p w:rsidR="0000200F" w:rsidRPr="001D372F" w:rsidRDefault="0000200F" w:rsidP="0000200F">
      <w:pPr>
        <w:pStyle w:val="BodyText"/>
        <w:tabs>
          <w:tab w:val="left" w:pos="7848"/>
        </w:tabs>
        <w:kinsoku w:val="0"/>
        <w:overflowPunct w:val="0"/>
        <w:spacing w:line="232" w:lineRule="exact"/>
        <w:ind w:left="0" w:right="50" w:firstLine="414"/>
        <w:rPr>
          <w:color w:val="000000"/>
          <w:sz w:val="24"/>
          <w:szCs w:val="24"/>
        </w:rPr>
      </w:pPr>
      <w:r w:rsidRPr="00C65658">
        <w:t xml:space="preserve">Новим приступом раду </w:t>
      </w:r>
      <w:r w:rsidR="00D2244D" w:rsidRPr="00C65658">
        <w:t>грађевинске</w:t>
      </w:r>
      <w:r w:rsidRPr="00C65658">
        <w:t xml:space="preserve"> инспекције створени су услови да се уз активно </w:t>
      </w:r>
      <w:r w:rsidRPr="00C65658">
        <w:lastRenderedPageBreak/>
        <w:t>учешће грађана ефикасније реше</w:t>
      </w:r>
      <w:r w:rsidR="00D2244D" w:rsidRPr="00C65658">
        <w:t xml:space="preserve"> проблеми из грађевинске </w:t>
      </w:r>
      <w:proofErr w:type="gramStart"/>
      <w:r w:rsidR="00D2244D" w:rsidRPr="00C65658">
        <w:t>области</w:t>
      </w:r>
      <w:r w:rsidRPr="001D372F">
        <w:rPr>
          <w:color w:val="212121"/>
          <w:spacing w:val="-19"/>
          <w:w w:val="90"/>
          <w:sz w:val="24"/>
          <w:szCs w:val="24"/>
        </w:rPr>
        <w:t xml:space="preserve"> </w:t>
      </w:r>
      <w:r w:rsidRPr="001D372F">
        <w:rPr>
          <w:color w:val="545454"/>
          <w:w w:val="90"/>
          <w:sz w:val="24"/>
          <w:szCs w:val="24"/>
        </w:rPr>
        <w:t>.</w:t>
      </w:r>
      <w:r w:rsidRPr="001D372F">
        <w:rPr>
          <w:color w:val="545454"/>
          <w:w w:val="90"/>
          <w:sz w:val="24"/>
          <w:szCs w:val="24"/>
        </w:rPr>
        <w:tab/>
      </w:r>
      <w:proofErr w:type="gramEnd"/>
      <w:r w:rsidRPr="001D372F">
        <w:rPr>
          <w:color w:val="545454"/>
          <w:sz w:val="24"/>
          <w:szCs w:val="24"/>
        </w:rPr>
        <w:t>·</w:t>
      </w:r>
    </w:p>
    <w:p w:rsidR="0000200F" w:rsidRPr="001D372F" w:rsidRDefault="00D2244D" w:rsidP="006F11EF">
      <w:pPr>
        <w:pStyle w:val="BodyText"/>
        <w:kinsoku w:val="0"/>
        <w:overflowPunct w:val="0"/>
        <w:spacing w:before="13" w:line="232" w:lineRule="exact"/>
        <w:ind w:left="0" w:right="50"/>
        <w:rPr>
          <w:color w:val="000000"/>
          <w:sz w:val="24"/>
          <w:szCs w:val="24"/>
        </w:rPr>
      </w:pPr>
      <w:proofErr w:type="gramStart"/>
      <w:r w:rsidRPr="001D372F">
        <w:rPr>
          <w:color w:val="212121"/>
          <w:sz w:val="24"/>
          <w:szCs w:val="24"/>
        </w:rPr>
        <w:t>Грађевинска</w:t>
      </w:r>
      <w:r w:rsidR="0000200F" w:rsidRPr="001D372F">
        <w:rPr>
          <w:color w:val="212121"/>
          <w:spacing w:val="7"/>
          <w:sz w:val="24"/>
          <w:szCs w:val="24"/>
        </w:rPr>
        <w:t xml:space="preserve"> </w:t>
      </w:r>
      <w:r w:rsidR="006F11EF" w:rsidRPr="001D372F">
        <w:rPr>
          <w:color w:val="212121"/>
          <w:sz w:val="24"/>
          <w:szCs w:val="24"/>
        </w:rPr>
        <w:t>инспекција</w:t>
      </w:r>
      <w:r w:rsidR="0000200F" w:rsidRPr="001D372F">
        <w:rPr>
          <w:color w:val="212121"/>
          <w:spacing w:val="-5"/>
          <w:sz w:val="24"/>
          <w:szCs w:val="24"/>
        </w:rPr>
        <w:t xml:space="preserve"> </w:t>
      </w:r>
      <w:r w:rsidR="0000200F" w:rsidRPr="001D372F">
        <w:rPr>
          <w:color w:val="212121"/>
          <w:sz w:val="24"/>
          <w:szCs w:val="24"/>
        </w:rPr>
        <w:t>ће</w:t>
      </w:r>
      <w:r w:rsidR="0000200F" w:rsidRPr="001D372F">
        <w:rPr>
          <w:color w:val="212121"/>
          <w:spacing w:val="-6"/>
          <w:sz w:val="24"/>
          <w:szCs w:val="24"/>
        </w:rPr>
        <w:t xml:space="preserve"> </w:t>
      </w:r>
      <w:r w:rsidR="0000200F" w:rsidRPr="001D372F">
        <w:rPr>
          <w:color w:val="212121"/>
          <w:sz w:val="24"/>
          <w:szCs w:val="24"/>
        </w:rPr>
        <w:t>својим</w:t>
      </w:r>
      <w:r w:rsidR="0000200F" w:rsidRPr="001D372F">
        <w:rPr>
          <w:color w:val="212121"/>
          <w:spacing w:val="4"/>
          <w:sz w:val="24"/>
          <w:szCs w:val="24"/>
        </w:rPr>
        <w:t xml:space="preserve"> </w:t>
      </w:r>
      <w:r w:rsidR="0000200F" w:rsidRPr="001D372F">
        <w:rPr>
          <w:color w:val="111111"/>
          <w:spacing w:val="-2"/>
          <w:sz w:val="24"/>
          <w:szCs w:val="24"/>
        </w:rPr>
        <w:t>пр</w:t>
      </w:r>
      <w:r w:rsidR="0000200F" w:rsidRPr="001D372F">
        <w:rPr>
          <w:color w:val="363636"/>
          <w:spacing w:val="-2"/>
          <w:sz w:val="24"/>
          <w:szCs w:val="24"/>
        </w:rPr>
        <w:t>еве</w:t>
      </w:r>
      <w:r w:rsidR="0000200F" w:rsidRPr="001D372F">
        <w:rPr>
          <w:color w:val="111111"/>
          <w:spacing w:val="-2"/>
          <w:sz w:val="24"/>
          <w:szCs w:val="24"/>
        </w:rPr>
        <w:t>нтивним</w:t>
      </w:r>
      <w:r w:rsidR="0000200F" w:rsidRPr="001D372F">
        <w:rPr>
          <w:color w:val="111111"/>
          <w:sz w:val="24"/>
          <w:szCs w:val="24"/>
        </w:rPr>
        <w:t xml:space="preserve"> </w:t>
      </w:r>
      <w:r w:rsidR="0000200F" w:rsidRPr="001D372F">
        <w:rPr>
          <w:color w:val="212121"/>
          <w:sz w:val="24"/>
          <w:szCs w:val="24"/>
        </w:rPr>
        <w:t xml:space="preserve">деловањем </w:t>
      </w:r>
      <w:r w:rsidR="0000200F" w:rsidRPr="001D372F">
        <w:rPr>
          <w:color w:val="363636"/>
          <w:sz w:val="24"/>
          <w:szCs w:val="24"/>
        </w:rPr>
        <w:t>у</w:t>
      </w:r>
      <w:r w:rsidR="0000200F" w:rsidRPr="001D372F">
        <w:rPr>
          <w:color w:val="363636"/>
          <w:spacing w:val="-4"/>
          <w:sz w:val="24"/>
          <w:szCs w:val="24"/>
        </w:rPr>
        <w:t xml:space="preserve"> </w:t>
      </w:r>
      <w:r w:rsidR="0000200F" w:rsidRPr="001D372F">
        <w:rPr>
          <w:color w:val="212121"/>
          <w:sz w:val="24"/>
          <w:szCs w:val="24"/>
        </w:rPr>
        <w:t xml:space="preserve">великој </w:t>
      </w:r>
      <w:r w:rsidR="0000200F" w:rsidRPr="001D372F">
        <w:rPr>
          <w:color w:val="363636"/>
          <w:sz w:val="24"/>
          <w:szCs w:val="24"/>
        </w:rPr>
        <w:t>мери</w:t>
      </w:r>
      <w:r w:rsidR="0000200F" w:rsidRPr="001D372F">
        <w:rPr>
          <w:color w:val="363636"/>
          <w:spacing w:val="-5"/>
          <w:sz w:val="24"/>
          <w:szCs w:val="24"/>
        </w:rPr>
        <w:t xml:space="preserve"> </w:t>
      </w:r>
      <w:r w:rsidR="0000200F" w:rsidRPr="001D372F">
        <w:rPr>
          <w:color w:val="363636"/>
          <w:sz w:val="24"/>
          <w:szCs w:val="24"/>
        </w:rPr>
        <w:t>допринети</w:t>
      </w:r>
      <w:r w:rsidR="0000200F" w:rsidRPr="001D372F">
        <w:rPr>
          <w:color w:val="363636"/>
          <w:spacing w:val="2"/>
          <w:sz w:val="24"/>
          <w:szCs w:val="24"/>
        </w:rPr>
        <w:t xml:space="preserve"> </w:t>
      </w:r>
      <w:r w:rsidR="0000200F" w:rsidRPr="001D372F">
        <w:rPr>
          <w:color w:val="212121"/>
          <w:sz w:val="24"/>
          <w:szCs w:val="24"/>
        </w:rPr>
        <w:t>очувању</w:t>
      </w:r>
      <w:r w:rsidR="0000200F" w:rsidRPr="001D372F">
        <w:rPr>
          <w:color w:val="212121"/>
          <w:spacing w:val="-3"/>
          <w:sz w:val="24"/>
          <w:szCs w:val="24"/>
        </w:rPr>
        <w:t xml:space="preserve"> </w:t>
      </w:r>
      <w:r w:rsidR="0000200F" w:rsidRPr="001D372F">
        <w:rPr>
          <w:color w:val="212121"/>
          <w:sz w:val="24"/>
          <w:szCs w:val="24"/>
        </w:rPr>
        <w:t>и</w:t>
      </w:r>
      <w:r w:rsidR="0000200F" w:rsidRPr="001D372F">
        <w:rPr>
          <w:color w:val="212121"/>
          <w:spacing w:val="29"/>
          <w:w w:val="87"/>
          <w:sz w:val="24"/>
          <w:szCs w:val="24"/>
        </w:rPr>
        <w:t xml:space="preserve"> </w:t>
      </w:r>
      <w:r w:rsidR="0000200F" w:rsidRPr="005D790F">
        <w:t xml:space="preserve">унапређењу </w:t>
      </w:r>
      <w:r w:rsidRPr="005D790F">
        <w:t>јавног</w:t>
      </w:r>
      <w:r w:rsidR="0000200F" w:rsidRPr="005D790F">
        <w:t xml:space="preserve"> реда у </w:t>
      </w:r>
      <w:r w:rsidR="006F11EF" w:rsidRPr="005D790F">
        <w:t>Општини</w:t>
      </w:r>
      <w:r w:rsidR="0000200F" w:rsidRPr="001D372F">
        <w:rPr>
          <w:color w:val="212121"/>
          <w:w w:val="90"/>
          <w:sz w:val="24"/>
          <w:szCs w:val="24"/>
        </w:rPr>
        <w:t>.</w:t>
      </w:r>
      <w:proofErr w:type="gramEnd"/>
    </w:p>
    <w:p w:rsidR="0000200F" w:rsidRPr="001D372F" w:rsidRDefault="0000200F" w:rsidP="006F11EF">
      <w:pPr>
        <w:pStyle w:val="BodyText"/>
        <w:kinsoku w:val="0"/>
        <w:overflowPunct w:val="0"/>
        <w:spacing w:before="20" w:line="232" w:lineRule="exact"/>
        <w:ind w:left="0" w:right="50"/>
        <w:jc w:val="both"/>
        <w:rPr>
          <w:color w:val="000000"/>
          <w:sz w:val="24"/>
          <w:szCs w:val="24"/>
        </w:rPr>
      </w:pPr>
      <w:r w:rsidRPr="001D372F">
        <w:rPr>
          <w:color w:val="212121"/>
          <w:sz w:val="24"/>
          <w:szCs w:val="24"/>
        </w:rPr>
        <w:t>Заједно</w:t>
      </w:r>
      <w:r w:rsidRPr="001D372F">
        <w:rPr>
          <w:color w:val="212121"/>
          <w:spacing w:val="1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са</w:t>
      </w:r>
      <w:r w:rsidR="006F11EF" w:rsidRPr="001D372F">
        <w:rPr>
          <w:color w:val="212121"/>
          <w:sz w:val="24"/>
          <w:szCs w:val="24"/>
        </w:rPr>
        <w:t xml:space="preserve"> </w:t>
      </w:r>
      <w:proofErr w:type="gramStart"/>
      <w:r w:rsidR="006F11EF" w:rsidRPr="001D372F">
        <w:rPr>
          <w:color w:val="212121"/>
          <w:sz w:val="24"/>
          <w:szCs w:val="24"/>
        </w:rPr>
        <w:t xml:space="preserve">другим </w:t>
      </w:r>
      <w:r w:rsidRPr="001D372F">
        <w:rPr>
          <w:color w:val="212121"/>
          <w:spacing w:val="2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надлежним</w:t>
      </w:r>
      <w:proofErr w:type="gramEnd"/>
      <w:r w:rsidRPr="001D372F">
        <w:rPr>
          <w:color w:val="212121"/>
          <w:spacing w:val="17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инспекцијским</w:t>
      </w:r>
      <w:r w:rsidRPr="001D372F">
        <w:rPr>
          <w:color w:val="212121"/>
          <w:spacing w:val="18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службама</w:t>
      </w:r>
      <w:r w:rsidRPr="001D372F">
        <w:rPr>
          <w:color w:val="212121"/>
          <w:spacing w:val="9"/>
          <w:sz w:val="24"/>
          <w:szCs w:val="24"/>
        </w:rPr>
        <w:t xml:space="preserve"> </w:t>
      </w:r>
      <w:r w:rsidRPr="001D372F">
        <w:rPr>
          <w:color w:val="111111"/>
          <w:sz w:val="24"/>
          <w:szCs w:val="24"/>
        </w:rPr>
        <w:t>и</w:t>
      </w:r>
      <w:r w:rsidRPr="001D372F">
        <w:rPr>
          <w:color w:val="111111"/>
          <w:spacing w:val="2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у</w:t>
      </w:r>
      <w:r w:rsidRPr="001D372F">
        <w:rPr>
          <w:color w:val="212121"/>
          <w:spacing w:val="5"/>
          <w:sz w:val="24"/>
          <w:szCs w:val="24"/>
        </w:rPr>
        <w:t xml:space="preserve"> </w:t>
      </w:r>
      <w:r w:rsidRPr="001D372F">
        <w:rPr>
          <w:color w:val="363636"/>
          <w:sz w:val="24"/>
          <w:szCs w:val="24"/>
        </w:rPr>
        <w:t>сарадњи</w:t>
      </w:r>
      <w:r w:rsidRPr="001D372F">
        <w:rPr>
          <w:color w:val="363636"/>
          <w:spacing w:val="6"/>
          <w:sz w:val="24"/>
          <w:szCs w:val="24"/>
        </w:rPr>
        <w:t xml:space="preserve"> </w:t>
      </w:r>
      <w:r w:rsidRPr="001D372F">
        <w:rPr>
          <w:color w:val="363636"/>
          <w:sz w:val="24"/>
          <w:szCs w:val="24"/>
        </w:rPr>
        <w:t>са</w:t>
      </w:r>
      <w:r w:rsidRPr="001D372F">
        <w:rPr>
          <w:color w:val="363636"/>
          <w:spacing w:val="3"/>
          <w:sz w:val="24"/>
          <w:szCs w:val="24"/>
        </w:rPr>
        <w:t xml:space="preserve"> </w:t>
      </w:r>
      <w:r w:rsidRPr="001D372F">
        <w:rPr>
          <w:color w:val="212121"/>
          <w:sz w:val="24"/>
          <w:szCs w:val="24"/>
        </w:rPr>
        <w:t>грађанима</w:t>
      </w:r>
      <w:r w:rsidRPr="001D372F">
        <w:rPr>
          <w:color w:val="212121"/>
          <w:spacing w:val="9"/>
          <w:sz w:val="24"/>
          <w:szCs w:val="24"/>
        </w:rPr>
        <w:t xml:space="preserve"> </w:t>
      </w:r>
      <w:r w:rsidRPr="001D372F">
        <w:rPr>
          <w:color w:val="363636"/>
          <w:sz w:val="24"/>
          <w:szCs w:val="24"/>
        </w:rPr>
        <w:t>створиће</w:t>
      </w:r>
      <w:r w:rsidR="00986E0F" w:rsidRPr="001D372F">
        <w:rPr>
          <w:color w:val="363636"/>
          <w:spacing w:val="7"/>
          <w:sz w:val="24"/>
          <w:szCs w:val="24"/>
        </w:rPr>
        <w:t xml:space="preserve"> </w:t>
      </w:r>
      <w:r w:rsidR="00986E0F" w:rsidRPr="001D372F">
        <w:rPr>
          <w:color w:val="212121"/>
          <w:sz w:val="24"/>
          <w:szCs w:val="24"/>
        </w:rPr>
        <w:t>све укупно квалитетнији живот на територији општине  Врбас</w:t>
      </w:r>
      <w:r w:rsidRPr="001D372F">
        <w:rPr>
          <w:color w:val="212121"/>
          <w:w w:val="90"/>
          <w:sz w:val="24"/>
          <w:szCs w:val="24"/>
        </w:rPr>
        <w:t>.</w:t>
      </w:r>
    </w:p>
    <w:p w:rsidR="0000200F" w:rsidRPr="001D372F" w:rsidRDefault="0000200F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</w:p>
    <w:p w:rsidR="00696466" w:rsidRPr="001D372F" w:rsidRDefault="00696466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</w:p>
    <w:p w:rsidR="00696466" w:rsidRPr="001D372F" w:rsidRDefault="00696466" w:rsidP="00696466">
      <w:pPr>
        <w:pStyle w:val="BodyText"/>
        <w:kinsoku w:val="0"/>
        <w:overflowPunct w:val="0"/>
        <w:spacing w:before="10"/>
        <w:ind w:left="0"/>
        <w:jc w:val="center"/>
        <w:rPr>
          <w:b/>
          <w:sz w:val="24"/>
          <w:szCs w:val="24"/>
        </w:rPr>
      </w:pPr>
      <w:r w:rsidRPr="001D372F">
        <w:rPr>
          <w:b/>
          <w:sz w:val="24"/>
          <w:szCs w:val="24"/>
        </w:rPr>
        <w:t>VII ЗАКЉУЧАК</w:t>
      </w:r>
    </w:p>
    <w:p w:rsidR="00696466" w:rsidRPr="001D372F" w:rsidRDefault="00696466" w:rsidP="00696466">
      <w:pPr>
        <w:pStyle w:val="BodyText"/>
        <w:kinsoku w:val="0"/>
        <w:overflowPunct w:val="0"/>
        <w:spacing w:before="2"/>
        <w:ind w:left="0"/>
        <w:jc w:val="center"/>
        <w:rPr>
          <w:sz w:val="24"/>
          <w:szCs w:val="24"/>
        </w:rPr>
      </w:pPr>
    </w:p>
    <w:p w:rsidR="00696466" w:rsidRPr="001D372F" w:rsidRDefault="00696466" w:rsidP="00696466">
      <w:pPr>
        <w:pStyle w:val="BodyText"/>
        <w:kinsoku w:val="0"/>
        <w:overflowPunct w:val="0"/>
        <w:spacing w:before="2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Да би с</w:t>
      </w:r>
      <w:r w:rsidR="00717E71" w:rsidRPr="001D372F">
        <w:rPr>
          <w:sz w:val="24"/>
          <w:szCs w:val="24"/>
        </w:rPr>
        <w:t>е остварили сви циљеви грађевинске</w:t>
      </w:r>
      <w:r w:rsidRPr="001D372F">
        <w:rPr>
          <w:sz w:val="24"/>
          <w:szCs w:val="24"/>
        </w:rPr>
        <w:t xml:space="preserve"> инспекције потребно је прикупљати информације од свих субјеката који учествују у остваривању</w:t>
      </w:r>
      <w:r w:rsidR="00717E71" w:rsidRPr="001D372F">
        <w:rPr>
          <w:sz w:val="24"/>
          <w:szCs w:val="24"/>
        </w:rPr>
        <w:t xml:space="preserve"> Стратешког плана рада грађевинске</w:t>
      </w:r>
      <w:r w:rsidRPr="001D372F">
        <w:rPr>
          <w:sz w:val="24"/>
          <w:szCs w:val="24"/>
        </w:rPr>
        <w:t xml:space="preserve"> инспекције.</w:t>
      </w:r>
      <w:proofErr w:type="gramEnd"/>
    </w:p>
    <w:p w:rsidR="00696466" w:rsidRPr="001D372F" w:rsidRDefault="00696466" w:rsidP="00696466">
      <w:pPr>
        <w:pStyle w:val="BodyText"/>
        <w:kinsoku w:val="0"/>
        <w:overflowPunct w:val="0"/>
        <w:spacing w:line="238" w:lineRule="exact"/>
        <w:ind w:left="0" w:right="50"/>
        <w:rPr>
          <w:color w:val="000000"/>
          <w:sz w:val="24"/>
          <w:szCs w:val="24"/>
        </w:rPr>
      </w:pPr>
      <w:proofErr w:type="gramStart"/>
      <w:r w:rsidRPr="008B3342">
        <w:t xml:space="preserve">На основу прикупљених података и извршене анализе, </w:t>
      </w:r>
      <w:r w:rsidR="00717E71" w:rsidRPr="008B3342">
        <w:t>грађевинска</w:t>
      </w:r>
      <w:r w:rsidRPr="008B3342">
        <w:t xml:space="preserve"> инспекција ће одредити показатеље реализације Стратешког плана и тиме унапредити свој рад у локалној заједници</w:t>
      </w:r>
      <w:r w:rsidRPr="001D372F">
        <w:rPr>
          <w:color w:val="363636"/>
          <w:w w:val="95"/>
          <w:sz w:val="24"/>
          <w:szCs w:val="24"/>
        </w:rPr>
        <w:t>.</w:t>
      </w:r>
      <w:proofErr w:type="gramEnd"/>
    </w:p>
    <w:p w:rsidR="00696466" w:rsidRPr="001D372F" w:rsidRDefault="00717E71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Задаци грађевинске</w:t>
      </w:r>
      <w:r w:rsidR="00712CA7" w:rsidRPr="001D372F">
        <w:rPr>
          <w:sz w:val="24"/>
          <w:szCs w:val="24"/>
        </w:rPr>
        <w:t xml:space="preserve"> инспекције су разноврсни и тиме је </w:t>
      </w:r>
      <w:proofErr w:type="gramStart"/>
      <w:r w:rsidR="00712CA7" w:rsidRPr="001D372F">
        <w:rPr>
          <w:sz w:val="24"/>
          <w:szCs w:val="24"/>
        </w:rPr>
        <w:t xml:space="preserve">одговорност </w:t>
      </w:r>
      <w:r w:rsidR="00063B3A" w:rsidRPr="001D372F">
        <w:rPr>
          <w:sz w:val="24"/>
          <w:szCs w:val="24"/>
        </w:rPr>
        <w:t xml:space="preserve"> </w:t>
      </w:r>
      <w:r w:rsidRPr="001D372F">
        <w:rPr>
          <w:sz w:val="24"/>
          <w:szCs w:val="24"/>
        </w:rPr>
        <w:t>исте</w:t>
      </w:r>
      <w:proofErr w:type="gramEnd"/>
      <w:r w:rsidR="00712CA7" w:rsidRPr="001D372F">
        <w:rPr>
          <w:sz w:val="24"/>
          <w:szCs w:val="24"/>
        </w:rPr>
        <w:t xml:space="preserve"> већа. </w:t>
      </w:r>
      <w:proofErr w:type="gramStart"/>
      <w:r w:rsidR="00712CA7" w:rsidRPr="001D372F">
        <w:rPr>
          <w:sz w:val="24"/>
          <w:szCs w:val="24"/>
        </w:rPr>
        <w:t>Због свега наведеног потребан је тимски рад, где ће своје учешће узети све надлежне организације у Општини.</w:t>
      </w:r>
      <w:proofErr w:type="gramEnd"/>
    </w:p>
    <w:p w:rsidR="00063B3A" w:rsidRPr="001D372F" w:rsidRDefault="00712CA7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  <w:proofErr w:type="gramStart"/>
      <w:r w:rsidRPr="001D372F">
        <w:rPr>
          <w:sz w:val="24"/>
          <w:szCs w:val="24"/>
        </w:rPr>
        <w:t>У предлогу су постављени реални и рационални циљеви који омогућавају стварање е</w:t>
      </w:r>
      <w:r w:rsidR="00717E71" w:rsidRPr="001D372F">
        <w:rPr>
          <w:sz w:val="24"/>
          <w:szCs w:val="24"/>
        </w:rPr>
        <w:t>фикасније грађевинске</w:t>
      </w:r>
      <w:r w:rsidRPr="001D372F">
        <w:rPr>
          <w:sz w:val="24"/>
          <w:szCs w:val="24"/>
        </w:rPr>
        <w:t xml:space="preserve"> инспекције и стварање партнерског односа са с</w:t>
      </w:r>
      <w:r w:rsidR="008B3342">
        <w:rPr>
          <w:sz w:val="24"/>
          <w:szCs w:val="24"/>
        </w:rPr>
        <w:t>вим одговорним институцијама у О</w:t>
      </w:r>
      <w:r w:rsidRPr="001D372F">
        <w:rPr>
          <w:sz w:val="24"/>
          <w:szCs w:val="24"/>
        </w:rPr>
        <w:t>пштини.</w:t>
      </w:r>
      <w:proofErr w:type="gramEnd"/>
    </w:p>
    <w:p w:rsidR="00717E71" w:rsidRPr="008B3342" w:rsidRDefault="00712CA7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  <w:r w:rsidRPr="001D372F">
        <w:rPr>
          <w:sz w:val="24"/>
          <w:szCs w:val="24"/>
        </w:rPr>
        <w:t>Предложеном реализацијом м</w:t>
      </w:r>
      <w:r w:rsidR="00717E71" w:rsidRPr="001D372F">
        <w:rPr>
          <w:sz w:val="24"/>
          <w:szCs w:val="24"/>
        </w:rPr>
        <w:t>оже се сагледати да се грађевинска</w:t>
      </w:r>
      <w:r w:rsidRPr="001D372F">
        <w:rPr>
          <w:sz w:val="24"/>
          <w:szCs w:val="24"/>
        </w:rPr>
        <w:t xml:space="preserve"> инспекција ослања на сопствене снаге уз коришћење капацитета </w:t>
      </w:r>
      <w:proofErr w:type="gramStart"/>
      <w:r w:rsidRPr="001D372F">
        <w:rPr>
          <w:sz w:val="24"/>
          <w:szCs w:val="24"/>
        </w:rPr>
        <w:t>општине ,</w:t>
      </w:r>
      <w:proofErr w:type="gramEnd"/>
      <w:r w:rsidRPr="001D372F">
        <w:rPr>
          <w:sz w:val="24"/>
          <w:szCs w:val="24"/>
        </w:rPr>
        <w:t xml:space="preserve"> чијом подршком се мож</w:t>
      </w:r>
      <w:r w:rsidR="00717E71" w:rsidRPr="001D372F">
        <w:rPr>
          <w:sz w:val="24"/>
          <w:szCs w:val="24"/>
        </w:rPr>
        <w:t>е реализовати визија грађевинске</w:t>
      </w:r>
      <w:r w:rsidRPr="001D372F">
        <w:rPr>
          <w:sz w:val="24"/>
          <w:szCs w:val="24"/>
        </w:rPr>
        <w:t xml:space="preserve"> инспекције из ове Стратегије.</w:t>
      </w:r>
    </w:p>
    <w:p w:rsidR="00717E71" w:rsidRPr="001D372F" w:rsidRDefault="00717E71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</w:p>
    <w:p w:rsidR="0064326D" w:rsidRPr="001D372F" w:rsidRDefault="0064326D" w:rsidP="0062457D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</w:p>
    <w:p w:rsidR="00712CA7" w:rsidRPr="001D372F" w:rsidRDefault="00712CA7" w:rsidP="00712CA7">
      <w:pPr>
        <w:pStyle w:val="BodyText"/>
        <w:kinsoku w:val="0"/>
        <w:overflowPunct w:val="0"/>
        <w:spacing w:before="10"/>
        <w:ind w:left="0"/>
        <w:jc w:val="center"/>
        <w:rPr>
          <w:b/>
          <w:sz w:val="24"/>
          <w:szCs w:val="24"/>
        </w:rPr>
      </w:pPr>
      <w:proofErr w:type="gramStart"/>
      <w:r w:rsidRPr="001D372F">
        <w:rPr>
          <w:b/>
          <w:sz w:val="24"/>
          <w:szCs w:val="24"/>
        </w:rPr>
        <w:t>VIII  ОБЈАВА</w:t>
      </w:r>
      <w:proofErr w:type="gramEnd"/>
    </w:p>
    <w:p w:rsidR="00FA0006" w:rsidRPr="001D372F" w:rsidRDefault="00FA0006" w:rsidP="00712CA7">
      <w:pPr>
        <w:pStyle w:val="BodyText"/>
        <w:kinsoku w:val="0"/>
        <w:overflowPunct w:val="0"/>
        <w:spacing w:before="10"/>
        <w:ind w:left="0"/>
        <w:jc w:val="center"/>
        <w:rPr>
          <w:sz w:val="24"/>
          <w:szCs w:val="24"/>
        </w:rPr>
      </w:pPr>
    </w:p>
    <w:p w:rsidR="00063B3A" w:rsidRPr="001D372F" w:rsidRDefault="00063B3A" w:rsidP="00712CA7">
      <w:pPr>
        <w:pStyle w:val="BodyText"/>
        <w:kinsoku w:val="0"/>
        <w:overflowPunct w:val="0"/>
        <w:spacing w:before="10"/>
        <w:ind w:left="0"/>
        <w:jc w:val="center"/>
        <w:rPr>
          <w:sz w:val="24"/>
          <w:szCs w:val="24"/>
        </w:rPr>
      </w:pPr>
    </w:p>
    <w:p w:rsidR="00FA0006" w:rsidRPr="001D372F" w:rsidRDefault="00FA0006" w:rsidP="00FA0006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</w:p>
    <w:p w:rsidR="00FA0006" w:rsidRPr="001D372F" w:rsidRDefault="00FA0006" w:rsidP="00FA0006">
      <w:pPr>
        <w:pStyle w:val="BodyText"/>
        <w:kinsoku w:val="0"/>
        <w:overflowPunct w:val="0"/>
        <w:spacing w:before="10"/>
        <w:ind w:left="0"/>
        <w:rPr>
          <w:sz w:val="24"/>
          <w:szCs w:val="24"/>
        </w:rPr>
      </w:pPr>
      <w:r w:rsidRPr="001D372F">
        <w:rPr>
          <w:sz w:val="24"/>
          <w:szCs w:val="24"/>
        </w:rPr>
        <w:t xml:space="preserve">По </w:t>
      </w:r>
      <w:r w:rsidR="00717E71" w:rsidRPr="001D372F">
        <w:rPr>
          <w:sz w:val="24"/>
          <w:szCs w:val="24"/>
        </w:rPr>
        <w:t>давању мишљења</w:t>
      </w:r>
      <w:r w:rsidR="00717E71" w:rsidRPr="001D372F">
        <w:rPr>
          <w:sz w:val="24"/>
          <w:szCs w:val="24"/>
          <w:lang w:val="sr-Cyrl-CS"/>
        </w:rPr>
        <w:t xml:space="preserve"> на Стратешки план инспекцијског надзора грађевинске инспекције општине Вр</w:t>
      </w:r>
      <w:r w:rsidR="008B3342">
        <w:rPr>
          <w:sz w:val="24"/>
          <w:szCs w:val="24"/>
          <w:lang w:val="sr-Cyrl-CS"/>
        </w:rPr>
        <w:t>бас за период 2026-2031</w:t>
      </w:r>
      <w:r w:rsidR="00717E71" w:rsidRPr="001D372F">
        <w:rPr>
          <w:sz w:val="24"/>
          <w:szCs w:val="24"/>
          <w:lang w:val="sr-Cyrl-CS"/>
        </w:rPr>
        <w:t>.</w:t>
      </w:r>
      <w:r w:rsidR="00717E71" w:rsidRPr="001D372F">
        <w:rPr>
          <w:sz w:val="24"/>
          <w:szCs w:val="24"/>
        </w:rPr>
        <w:t>г</w:t>
      </w:r>
      <w:r w:rsidR="00717E71" w:rsidRPr="001D372F">
        <w:rPr>
          <w:sz w:val="24"/>
          <w:szCs w:val="24"/>
          <w:lang w:val="sr-Cyrl-CS"/>
        </w:rPr>
        <w:t>одину</w:t>
      </w:r>
      <w:r w:rsidR="00717E71" w:rsidRPr="001D372F">
        <w:rPr>
          <w:sz w:val="24"/>
          <w:szCs w:val="24"/>
        </w:rPr>
        <w:t xml:space="preserve"> од стране </w:t>
      </w:r>
      <w:r w:rsidR="00717E71" w:rsidRPr="001D372F">
        <w:rPr>
          <w:sz w:val="24"/>
          <w:szCs w:val="24"/>
          <w:lang w:val="sr-Cyrl-CS"/>
        </w:rPr>
        <w:t>Сектора за инспекцијски надзор</w:t>
      </w:r>
      <w:proofErr w:type="gramStart"/>
      <w:r w:rsidR="00717E71" w:rsidRPr="001D372F">
        <w:rPr>
          <w:sz w:val="24"/>
          <w:szCs w:val="24"/>
          <w:lang w:val="sr-Cyrl-CS"/>
        </w:rPr>
        <w:t>,Министарства</w:t>
      </w:r>
      <w:proofErr w:type="gramEnd"/>
      <w:r w:rsidR="00717E71" w:rsidRPr="001D372F">
        <w:rPr>
          <w:sz w:val="24"/>
          <w:szCs w:val="24"/>
          <w:lang w:val="sr-Cyrl-CS"/>
        </w:rPr>
        <w:t xml:space="preserve"> грађевинарства, саобраћаја и инфраструктуре </w:t>
      </w:r>
      <w:r w:rsidR="00D80C40" w:rsidRPr="001D372F">
        <w:rPr>
          <w:sz w:val="24"/>
          <w:szCs w:val="24"/>
        </w:rPr>
        <w:t>, Стратегија ће бити објављена на интернет страници општине Врбас.</w:t>
      </w:r>
    </w:p>
    <w:p w:rsidR="006F4DDA" w:rsidRPr="008B3342" w:rsidRDefault="006F4DDA" w:rsidP="006F4DDA"/>
    <w:p w:rsidR="006F4DDA" w:rsidRPr="001D372F" w:rsidRDefault="006F4DDA" w:rsidP="006F4DDA"/>
    <w:p w:rsidR="006F4DDA" w:rsidRPr="001D372F" w:rsidRDefault="006F4DDA" w:rsidP="006F4DDA"/>
    <w:p w:rsidR="006F4DDA" w:rsidRPr="001D372F" w:rsidRDefault="006F4DDA" w:rsidP="006F4DDA"/>
    <w:p w:rsidR="006F4DDA" w:rsidRPr="001D372F" w:rsidRDefault="006F4DDA" w:rsidP="006F4DDA">
      <w:pPr>
        <w:rPr>
          <w:w w:val="0"/>
        </w:rPr>
      </w:pPr>
      <w:r w:rsidRPr="001D372F">
        <w:rPr>
          <w:w w:val="0"/>
          <w:lang w:val="ru-RU"/>
        </w:rPr>
        <w:t xml:space="preserve">     </w:t>
      </w:r>
      <w:r w:rsidR="00717E71" w:rsidRPr="001D372F">
        <w:rPr>
          <w:w w:val="0"/>
          <w:lang w:val="ru-RU"/>
        </w:rPr>
        <w:t xml:space="preserve">   </w:t>
      </w:r>
      <w:r w:rsidRPr="001D372F">
        <w:rPr>
          <w:w w:val="0"/>
          <w:lang w:val="ru-RU"/>
        </w:rPr>
        <w:t xml:space="preserve">  </w:t>
      </w:r>
      <w:r w:rsidR="008B3342">
        <w:rPr>
          <w:w w:val="0"/>
          <w:lang w:val="sr-Cyrl-CS"/>
        </w:rPr>
        <w:t xml:space="preserve">                                           </w:t>
      </w:r>
      <w:r w:rsidRPr="001D372F">
        <w:rPr>
          <w:w w:val="0"/>
        </w:rPr>
        <w:t xml:space="preserve">          </w:t>
      </w:r>
      <w:r w:rsidRPr="001D372F">
        <w:rPr>
          <w:w w:val="0"/>
          <w:lang w:val="ru-RU"/>
        </w:rPr>
        <w:t xml:space="preserve">                                   </w:t>
      </w:r>
      <w:r w:rsidR="00717E71" w:rsidRPr="001D372F">
        <w:rPr>
          <w:w w:val="0"/>
          <w:lang w:val="ru-RU"/>
        </w:rPr>
        <w:t xml:space="preserve">  </w:t>
      </w:r>
      <w:r w:rsidRPr="001D372F">
        <w:rPr>
          <w:w w:val="0"/>
          <w:lang w:val="ru-RU"/>
        </w:rPr>
        <w:t xml:space="preserve">       Руководилац Одељења за </w:t>
      </w:r>
      <w:r w:rsidRPr="001D372F">
        <w:rPr>
          <w:w w:val="0"/>
        </w:rPr>
        <w:t xml:space="preserve"> </w:t>
      </w:r>
      <w:r w:rsidRPr="001D372F">
        <w:rPr>
          <w:w w:val="0"/>
        </w:rPr>
        <w:tab/>
        <w:t xml:space="preserve">           </w:t>
      </w:r>
      <w:r w:rsidRPr="001D372F">
        <w:rPr>
          <w:w w:val="0"/>
        </w:rPr>
        <w:tab/>
      </w:r>
      <w:r w:rsidRPr="001D372F">
        <w:rPr>
          <w:w w:val="0"/>
        </w:rPr>
        <w:tab/>
      </w:r>
      <w:r w:rsidRPr="001D372F">
        <w:rPr>
          <w:w w:val="0"/>
        </w:rPr>
        <w:tab/>
      </w:r>
      <w:r w:rsidRPr="001D372F">
        <w:rPr>
          <w:w w:val="0"/>
        </w:rPr>
        <w:tab/>
      </w:r>
      <w:r w:rsidRPr="001D372F">
        <w:rPr>
          <w:w w:val="0"/>
        </w:rPr>
        <w:tab/>
      </w:r>
      <w:r w:rsidRPr="001D372F">
        <w:rPr>
          <w:w w:val="0"/>
        </w:rPr>
        <w:tab/>
      </w:r>
      <w:r w:rsidRPr="001D372F">
        <w:rPr>
          <w:w w:val="0"/>
        </w:rPr>
        <w:tab/>
      </w:r>
      <w:r w:rsidRPr="001D372F">
        <w:rPr>
          <w:w w:val="0"/>
        </w:rPr>
        <w:tab/>
        <w:t xml:space="preserve">                                                                     </w:t>
      </w:r>
    </w:p>
    <w:p w:rsidR="006F4DDA" w:rsidRPr="001D372F" w:rsidRDefault="006F4DDA" w:rsidP="006F4DDA">
      <w:pPr>
        <w:rPr>
          <w:w w:val="0"/>
        </w:rPr>
      </w:pPr>
      <w:r w:rsidRPr="001D372F">
        <w:rPr>
          <w:w w:val="0"/>
        </w:rPr>
        <w:t xml:space="preserve">                                                                                                               </w:t>
      </w:r>
      <w:r w:rsidRPr="001D372F">
        <w:rPr>
          <w:w w:val="0"/>
          <w:lang w:val="ru-RU"/>
        </w:rPr>
        <w:t>инспекцијске послове</w:t>
      </w:r>
      <w:r w:rsidRPr="001D372F">
        <w:rPr>
          <w:w w:val="0"/>
        </w:rPr>
        <w:t xml:space="preserve">     </w:t>
      </w:r>
    </w:p>
    <w:p w:rsidR="006F4DDA" w:rsidRPr="001D372F" w:rsidRDefault="006F4DDA" w:rsidP="006F4DDA">
      <w:pPr>
        <w:rPr>
          <w:w w:val="0"/>
        </w:rPr>
      </w:pPr>
    </w:p>
    <w:p w:rsidR="006F4DDA" w:rsidRPr="001D372F" w:rsidRDefault="008B3342" w:rsidP="006F4DDA">
      <w:pPr>
        <w:rPr>
          <w:w w:val="0"/>
        </w:rPr>
      </w:pPr>
      <w:r>
        <w:rPr>
          <w:w w:val="0"/>
        </w:rPr>
        <w:t xml:space="preserve">                                                                               </w:t>
      </w:r>
      <w:r w:rsidR="00376078" w:rsidRPr="001D372F">
        <w:rPr>
          <w:w w:val="0"/>
        </w:rPr>
        <w:t xml:space="preserve">             </w:t>
      </w:r>
      <w:r w:rsidR="006F4DDA" w:rsidRPr="001D372F">
        <w:rPr>
          <w:w w:val="0"/>
        </w:rPr>
        <w:t xml:space="preserve">    ---------------------------------------------              </w:t>
      </w:r>
      <w:r w:rsidR="00376078" w:rsidRPr="001D372F">
        <w:rPr>
          <w:w w:val="0"/>
        </w:rPr>
        <w:t xml:space="preserve">                             </w:t>
      </w:r>
    </w:p>
    <w:p w:rsidR="006F4DDA" w:rsidRPr="001D372F" w:rsidRDefault="006F4DDA" w:rsidP="006F4DDA"/>
    <w:p w:rsidR="006F4DDA" w:rsidRPr="008B3342" w:rsidRDefault="006F4DDA" w:rsidP="006F4DDA">
      <w:r w:rsidRPr="001D372F">
        <w:t xml:space="preserve">                                                                                      </w:t>
      </w:r>
      <w:r w:rsidR="00F83C18" w:rsidRPr="001D372F">
        <w:t xml:space="preserve">                      </w:t>
      </w:r>
      <w:r w:rsidRPr="001D372F">
        <w:t xml:space="preserve">       </w:t>
      </w:r>
      <w:r w:rsidR="008B3342">
        <w:rPr>
          <w:w w:val="0"/>
        </w:rPr>
        <w:t>Синиша Обрадовић</w:t>
      </w:r>
    </w:p>
    <w:sectPr w:rsidR="006F4DDA" w:rsidRPr="008B3342" w:rsidSect="00A24E9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840" w:hanging="641"/>
      </w:pPr>
      <w:rPr>
        <w:rFonts w:ascii="Times New Roman" w:hAnsi="Times New Roman" w:cs="Times New Roman"/>
        <w:b w:val="0"/>
        <w:bCs w:val="0"/>
        <w:color w:val="0F0F0F"/>
        <w:w w:val="95"/>
        <w:sz w:val="22"/>
        <w:szCs w:val="22"/>
      </w:rPr>
    </w:lvl>
    <w:lvl w:ilvl="1">
      <w:numFmt w:val="bullet"/>
      <w:lvlText w:val="•"/>
      <w:lvlJc w:val="left"/>
      <w:pPr>
        <w:ind w:left="1808" w:hanging="641"/>
      </w:pPr>
    </w:lvl>
    <w:lvl w:ilvl="2">
      <w:numFmt w:val="bullet"/>
      <w:lvlText w:val="•"/>
      <w:lvlJc w:val="left"/>
      <w:pPr>
        <w:ind w:left="2776" w:hanging="641"/>
      </w:pPr>
    </w:lvl>
    <w:lvl w:ilvl="3">
      <w:numFmt w:val="bullet"/>
      <w:lvlText w:val="•"/>
      <w:lvlJc w:val="left"/>
      <w:pPr>
        <w:ind w:left="3744" w:hanging="641"/>
      </w:pPr>
    </w:lvl>
    <w:lvl w:ilvl="4">
      <w:numFmt w:val="bullet"/>
      <w:lvlText w:val="•"/>
      <w:lvlJc w:val="left"/>
      <w:pPr>
        <w:ind w:left="4712" w:hanging="641"/>
      </w:pPr>
    </w:lvl>
    <w:lvl w:ilvl="5">
      <w:numFmt w:val="bullet"/>
      <w:lvlText w:val="•"/>
      <w:lvlJc w:val="left"/>
      <w:pPr>
        <w:ind w:left="5680" w:hanging="641"/>
      </w:pPr>
    </w:lvl>
    <w:lvl w:ilvl="6">
      <w:numFmt w:val="bullet"/>
      <w:lvlText w:val="•"/>
      <w:lvlJc w:val="left"/>
      <w:pPr>
        <w:ind w:left="6648" w:hanging="641"/>
      </w:pPr>
    </w:lvl>
    <w:lvl w:ilvl="7">
      <w:numFmt w:val="bullet"/>
      <w:lvlText w:val="•"/>
      <w:lvlJc w:val="left"/>
      <w:pPr>
        <w:ind w:left="7616" w:hanging="641"/>
      </w:pPr>
    </w:lvl>
    <w:lvl w:ilvl="8">
      <w:numFmt w:val="bullet"/>
      <w:lvlText w:val="•"/>
      <w:lvlJc w:val="left"/>
      <w:pPr>
        <w:ind w:left="8584" w:hanging="641"/>
      </w:pPr>
    </w:lvl>
  </w:abstractNum>
  <w:abstractNum w:abstractNumId="1">
    <w:nsid w:val="00000403"/>
    <w:multiLevelType w:val="multilevel"/>
    <w:tmpl w:val="00000886"/>
    <w:lvl w:ilvl="0">
      <w:start w:val="2"/>
      <w:numFmt w:val="decimal"/>
      <w:lvlText w:val="%1)"/>
      <w:lvlJc w:val="left"/>
      <w:pPr>
        <w:ind w:left="1439" w:hanging="221"/>
      </w:pPr>
      <w:rPr>
        <w:rFonts w:ascii="Times New Roman" w:hAnsi="Times New Roman" w:cs="Times New Roman"/>
        <w:b w:val="0"/>
        <w:bCs w:val="0"/>
        <w:color w:val="131313"/>
        <w:w w:val="104"/>
        <w:sz w:val="20"/>
        <w:szCs w:val="20"/>
      </w:rPr>
    </w:lvl>
    <w:lvl w:ilvl="1">
      <w:numFmt w:val="bullet"/>
      <w:lvlText w:val="•"/>
      <w:lvlJc w:val="left"/>
      <w:pPr>
        <w:ind w:left="2353" w:hanging="221"/>
      </w:pPr>
    </w:lvl>
    <w:lvl w:ilvl="2">
      <w:numFmt w:val="bullet"/>
      <w:lvlText w:val="•"/>
      <w:lvlJc w:val="left"/>
      <w:pPr>
        <w:ind w:left="3267" w:hanging="221"/>
      </w:pPr>
    </w:lvl>
    <w:lvl w:ilvl="3">
      <w:numFmt w:val="bullet"/>
      <w:lvlText w:val="•"/>
      <w:lvlJc w:val="left"/>
      <w:pPr>
        <w:ind w:left="4181" w:hanging="221"/>
      </w:pPr>
    </w:lvl>
    <w:lvl w:ilvl="4">
      <w:numFmt w:val="bullet"/>
      <w:lvlText w:val="•"/>
      <w:lvlJc w:val="left"/>
      <w:pPr>
        <w:ind w:left="5095" w:hanging="221"/>
      </w:pPr>
    </w:lvl>
    <w:lvl w:ilvl="5">
      <w:numFmt w:val="bullet"/>
      <w:lvlText w:val="•"/>
      <w:lvlJc w:val="left"/>
      <w:pPr>
        <w:ind w:left="6009" w:hanging="221"/>
      </w:pPr>
    </w:lvl>
    <w:lvl w:ilvl="6">
      <w:numFmt w:val="bullet"/>
      <w:lvlText w:val="•"/>
      <w:lvlJc w:val="left"/>
      <w:pPr>
        <w:ind w:left="6923" w:hanging="221"/>
      </w:pPr>
    </w:lvl>
    <w:lvl w:ilvl="7">
      <w:numFmt w:val="bullet"/>
      <w:lvlText w:val="•"/>
      <w:lvlJc w:val="left"/>
      <w:pPr>
        <w:ind w:left="7837" w:hanging="221"/>
      </w:pPr>
    </w:lvl>
    <w:lvl w:ilvl="8">
      <w:numFmt w:val="bullet"/>
      <w:lvlText w:val="•"/>
      <w:lvlJc w:val="left"/>
      <w:pPr>
        <w:ind w:left="8751" w:hanging="221"/>
      </w:pPr>
    </w:lvl>
  </w:abstractNum>
  <w:abstractNum w:abstractNumId="2">
    <w:nsid w:val="00000404"/>
    <w:multiLevelType w:val="multilevel"/>
    <w:tmpl w:val="00000887"/>
    <w:lvl w:ilvl="0">
      <w:start w:val="9"/>
      <w:numFmt w:val="decimal"/>
      <w:lvlText w:val="%1)"/>
      <w:lvlJc w:val="left"/>
      <w:pPr>
        <w:ind w:left="1467" w:hanging="221"/>
      </w:pPr>
      <w:rPr>
        <w:rFonts w:ascii="Times New Roman" w:hAnsi="Times New Roman" w:cs="Times New Roman"/>
        <w:b w:val="0"/>
        <w:bCs w:val="0"/>
        <w:color w:val="131313"/>
        <w:w w:val="107"/>
        <w:sz w:val="20"/>
        <w:szCs w:val="20"/>
      </w:rPr>
    </w:lvl>
    <w:lvl w:ilvl="1">
      <w:numFmt w:val="bullet"/>
      <w:lvlText w:val="•"/>
      <w:lvlJc w:val="left"/>
      <w:pPr>
        <w:ind w:left="2379" w:hanging="221"/>
      </w:pPr>
    </w:lvl>
    <w:lvl w:ilvl="2">
      <w:numFmt w:val="bullet"/>
      <w:lvlText w:val="•"/>
      <w:lvlJc w:val="left"/>
      <w:pPr>
        <w:ind w:left="3290" w:hanging="221"/>
      </w:pPr>
    </w:lvl>
    <w:lvl w:ilvl="3">
      <w:numFmt w:val="bullet"/>
      <w:lvlText w:val="•"/>
      <w:lvlJc w:val="left"/>
      <w:pPr>
        <w:ind w:left="4201" w:hanging="221"/>
      </w:pPr>
    </w:lvl>
    <w:lvl w:ilvl="4">
      <w:numFmt w:val="bullet"/>
      <w:lvlText w:val="•"/>
      <w:lvlJc w:val="left"/>
      <w:pPr>
        <w:ind w:left="5112" w:hanging="221"/>
      </w:pPr>
    </w:lvl>
    <w:lvl w:ilvl="5">
      <w:numFmt w:val="bullet"/>
      <w:lvlText w:val="•"/>
      <w:lvlJc w:val="left"/>
      <w:pPr>
        <w:ind w:left="6023" w:hanging="221"/>
      </w:pPr>
    </w:lvl>
    <w:lvl w:ilvl="6">
      <w:numFmt w:val="bullet"/>
      <w:lvlText w:val="•"/>
      <w:lvlJc w:val="left"/>
      <w:pPr>
        <w:ind w:left="6935" w:hanging="221"/>
      </w:pPr>
    </w:lvl>
    <w:lvl w:ilvl="7">
      <w:numFmt w:val="bullet"/>
      <w:lvlText w:val="•"/>
      <w:lvlJc w:val="left"/>
      <w:pPr>
        <w:ind w:left="7846" w:hanging="221"/>
      </w:pPr>
    </w:lvl>
    <w:lvl w:ilvl="8">
      <w:numFmt w:val="bullet"/>
      <w:lvlText w:val="•"/>
      <w:lvlJc w:val="left"/>
      <w:pPr>
        <w:ind w:left="8757" w:hanging="221"/>
      </w:pPr>
    </w:lvl>
  </w:abstractNum>
  <w:abstractNum w:abstractNumId="3">
    <w:nsid w:val="00000405"/>
    <w:multiLevelType w:val="multilevel"/>
    <w:tmpl w:val="00000888"/>
    <w:lvl w:ilvl="0">
      <w:start w:val="14"/>
      <w:numFmt w:val="decimal"/>
      <w:lvlText w:val="%1)"/>
      <w:lvlJc w:val="left"/>
      <w:pPr>
        <w:ind w:left="1582" w:hanging="328"/>
      </w:pPr>
      <w:rPr>
        <w:rFonts w:ascii="Times New Roman" w:hAnsi="Times New Roman" w:cs="Times New Roman"/>
        <w:b w:val="0"/>
        <w:bCs w:val="0"/>
        <w:color w:val="131313"/>
        <w:w w:val="107"/>
        <w:sz w:val="20"/>
        <w:szCs w:val="20"/>
      </w:rPr>
    </w:lvl>
    <w:lvl w:ilvl="1">
      <w:numFmt w:val="bullet"/>
      <w:lvlText w:val="•"/>
      <w:lvlJc w:val="left"/>
      <w:pPr>
        <w:ind w:left="2481" w:hanging="328"/>
      </w:pPr>
    </w:lvl>
    <w:lvl w:ilvl="2">
      <w:numFmt w:val="bullet"/>
      <w:lvlText w:val="•"/>
      <w:lvlJc w:val="left"/>
      <w:pPr>
        <w:ind w:left="3381" w:hanging="328"/>
      </w:pPr>
    </w:lvl>
    <w:lvl w:ilvl="3">
      <w:numFmt w:val="bullet"/>
      <w:lvlText w:val="•"/>
      <w:lvlJc w:val="left"/>
      <w:pPr>
        <w:ind w:left="4281" w:hanging="328"/>
      </w:pPr>
    </w:lvl>
    <w:lvl w:ilvl="4">
      <w:numFmt w:val="bullet"/>
      <w:lvlText w:val="•"/>
      <w:lvlJc w:val="left"/>
      <w:pPr>
        <w:ind w:left="5181" w:hanging="328"/>
      </w:pPr>
    </w:lvl>
    <w:lvl w:ilvl="5">
      <w:numFmt w:val="bullet"/>
      <w:lvlText w:val="•"/>
      <w:lvlJc w:val="left"/>
      <w:pPr>
        <w:ind w:left="6081" w:hanging="328"/>
      </w:pPr>
    </w:lvl>
    <w:lvl w:ilvl="6">
      <w:numFmt w:val="bullet"/>
      <w:lvlText w:val="•"/>
      <w:lvlJc w:val="left"/>
      <w:pPr>
        <w:ind w:left="6980" w:hanging="328"/>
      </w:pPr>
    </w:lvl>
    <w:lvl w:ilvl="7">
      <w:numFmt w:val="bullet"/>
      <w:lvlText w:val="•"/>
      <w:lvlJc w:val="left"/>
      <w:pPr>
        <w:ind w:left="7880" w:hanging="328"/>
      </w:pPr>
    </w:lvl>
    <w:lvl w:ilvl="8">
      <w:numFmt w:val="bullet"/>
      <w:lvlText w:val="•"/>
      <w:lvlJc w:val="left"/>
      <w:pPr>
        <w:ind w:left="8780" w:hanging="328"/>
      </w:pPr>
    </w:lvl>
  </w:abstractNum>
  <w:abstractNum w:abstractNumId="4">
    <w:nsid w:val="00000406"/>
    <w:multiLevelType w:val="multilevel"/>
    <w:tmpl w:val="00000889"/>
    <w:lvl w:ilvl="0">
      <w:start w:val="17"/>
      <w:numFmt w:val="decimal"/>
      <w:lvlText w:val="%1)"/>
      <w:lvlJc w:val="left"/>
      <w:pPr>
        <w:ind w:left="797" w:hanging="357"/>
      </w:pPr>
      <w:rPr>
        <w:rFonts w:ascii="Times New Roman" w:hAnsi="Times New Roman" w:cs="Times New Roman"/>
        <w:b w:val="0"/>
        <w:bCs w:val="0"/>
        <w:color w:val="131313"/>
        <w:w w:val="101"/>
        <w:sz w:val="20"/>
        <w:szCs w:val="20"/>
      </w:rPr>
    </w:lvl>
    <w:lvl w:ilvl="1">
      <w:start w:val="2"/>
      <w:numFmt w:val="decimal"/>
      <w:lvlText w:val="%2)"/>
      <w:lvlJc w:val="left"/>
      <w:pPr>
        <w:ind w:left="1970" w:hanging="224"/>
      </w:pPr>
      <w:rPr>
        <w:rFonts w:ascii="Times New Roman" w:hAnsi="Times New Roman" w:cs="Times New Roman"/>
        <w:b w:val="0"/>
        <w:bCs w:val="0"/>
        <w:color w:val="111111"/>
        <w:w w:val="93"/>
        <w:sz w:val="23"/>
        <w:szCs w:val="23"/>
      </w:rPr>
    </w:lvl>
    <w:lvl w:ilvl="2">
      <w:numFmt w:val="bullet"/>
      <w:lvlText w:val="•"/>
      <w:lvlJc w:val="left"/>
      <w:pPr>
        <w:ind w:left="2927" w:hanging="224"/>
      </w:pPr>
    </w:lvl>
    <w:lvl w:ilvl="3">
      <w:numFmt w:val="bullet"/>
      <w:lvlText w:val="•"/>
      <w:lvlJc w:val="left"/>
      <w:pPr>
        <w:ind w:left="3884" w:hanging="224"/>
      </w:pPr>
    </w:lvl>
    <w:lvl w:ilvl="4">
      <w:numFmt w:val="bullet"/>
      <w:lvlText w:val="•"/>
      <w:lvlJc w:val="left"/>
      <w:pPr>
        <w:ind w:left="4840" w:hanging="224"/>
      </w:pPr>
    </w:lvl>
    <w:lvl w:ilvl="5">
      <w:numFmt w:val="bullet"/>
      <w:lvlText w:val="•"/>
      <w:lvlJc w:val="left"/>
      <w:pPr>
        <w:ind w:left="5797" w:hanging="224"/>
      </w:pPr>
    </w:lvl>
    <w:lvl w:ilvl="6">
      <w:numFmt w:val="bullet"/>
      <w:lvlText w:val="•"/>
      <w:lvlJc w:val="left"/>
      <w:pPr>
        <w:ind w:left="6753" w:hanging="224"/>
      </w:pPr>
    </w:lvl>
    <w:lvl w:ilvl="7">
      <w:numFmt w:val="bullet"/>
      <w:lvlText w:val="•"/>
      <w:lvlJc w:val="left"/>
      <w:pPr>
        <w:ind w:left="7710" w:hanging="224"/>
      </w:pPr>
    </w:lvl>
    <w:lvl w:ilvl="8">
      <w:numFmt w:val="bullet"/>
      <w:lvlText w:val="•"/>
      <w:lvlJc w:val="left"/>
      <w:pPr>
        <w:ind w:left="8666" w:hanging="224"/>
      </w:pPr>
    </w:lvl>
  </w:abstractNum>
  <w:abstractNum w:abstractNumId="5">
    <w:nsid w:val="00000407"/>
    <w:multiLevelType w:val="multilevel"/>
    <w:tmpl w:val="0000088A"/>
    <w:lvl w:ilvl="0">
      <w:numFmt w:val="bullet"/>
      <w:lvlText w:val="-"/>
      <w:lvlJc w:val="left"/>
      <w:pPr>
        <w:ind w:left="1550" w:hanging="172"/>
      </w:pPr>
      <w:rPr>
        <w:rFonts w:ascii="Times New Roman" w:hAnsi="Times New Roman" w:cs="Times New Roman"/>
        <w:b w:val="0"/>
        <w:bCs w:val="0"/>
        <w:color w:val="0F0F0F"/>
        <w:w w:val="96"/>
        <w:sz w:val="23"/>
        <w:szCs w:val="23"/>
      </w:rPr>
    </w:lvl>
    <w:lvl w:ilvl="1">
      <w:numFmt w:val="bullet"/>
      <w:lvlText w:val="•"/>
      <w:lvlJc w:val="left"/>
      <w:pPr>
        <w:ind w:left="2469" w:hanging="172"/>
      </w:pPr>
    </w:lvl>
    <w:lvl w:ilvl="2">
      <w:numFmt w:val="bullet"/>
      <w:lvlText w:val="•"/>
      <w:lvlJc w:val="left"/>
      <w:pPr>
        <w:ind w:left="3388" w:hanging="172"/>
      </w:pPr>
    </w:lvl>
    <w:lvl w:ilvl="3">
      <w:numFmt w:val="bullet"/>
      <w:lvlText w:val="•"/>
      <w:lvlJc w:val="left"/>
      <w:pPr>
        <w:ind w:left="4307" w:hanging="172"/>
      </w:pPr>
    </w:lvl>
    <w:lvl w:ilvl="4">
      <w:numFmt w:val="bullet"/>
      <w:lvlText w:val="•"/>
      <w:lvlJc w:val="left"/>
      <w:pPr>
        <w:ind w:left="5226" w:hanging="172"/>
      </w:pPr>
    </w:lvl>
    <w:lvl w:ilvl="5">
      <w:numFmt w:val="bullet"/>
      <w:lvlText w:val="•"/>
      <w:lvlJc w:val="left"/>
      <w:pPr>
        <w:ind w:left="6145" w:hanging="172"/>
      </w:pPr>
    </w:lvl>
    <w:lvl w:ilvl="6">
      <w:numFmt w:val="bullet"/>
      <w:lvlText w:val="•"/>
      <w:lvlJc w:val="left"/>
      <w:pPr>
        <w:ind w:left="7064" w:hanging="172"/>
      </w:pPr>
    </w:lvl>
    <w:lvl w:ilvl="7">
      <w:numFmt w:val="bullet"/>
      <w:lvlText w:val="•"/>
      <w:lvlJc w:val="left"/>
      <w:pPr>
        <w:ind w:left="7983" w:hanging="172"/>
      </w:pPr>
    </w:lvl>
    <w:lvl w:ilvl="8">
      <w:numFmt w:val="bullet"/>
      <w:lvlText w:val="•"/>
      <w:lvlJc w:val="left"/>
      <w:pPr>
        <w:ind w:left="8902" w:hanging="172"/>
      </w:pPr>
    </w:lvl>
  </w:abstractNum>
  <w:abstractNum w:abstractNumId="6">
    <w:nsid w:val="00000408"/>
    <w:multiLevelType w:val="multilevel"/>
    <w:tmpl w:val="0000088B"/>
    <w:lvl w:ilvl="0">
      <w:start w:val="6"/>
      <w:numFmt w:val="decimal"/>
      <w:lvlText w:val="%1"/>
      <w:lvlJc w:val="left"/>
      <w:pPr>
        <w:ind w:left="347" w:hanging="354"/>
      </w:pPr>
    </w:lvl>
    <w:lvl w:ilvl="1">
      <w:start w:val="2"/>
      <w:numFmt w:val="decimal"/>
      <w:lvlText w:val="%1.%2."/>
      <w:lvlJc w:val="left"/>
      <w:pPr>
        <w:ind w:left="1488" w:hanging="354"/>
      </w:pPr>
      <w:rPr>
        <w:rFonts w:ascii="Times New Roman" w:hAnsi="Times New Roman" w:cs="Times New Roman"/>
        <w:b w:val="0"/>
        <w:bCs w:val="0"/>
        <w:color w:val="161616"/>
        <w:spacing w:val="-18"/>
        <w:w w:val="109"/>
        <w:sz w:val="21"/>
        <w:szCs w:val="21"/>
      </w:rPr>
    </w:lvl>
    <w:lvl w:ilvl="2">
      <w:start w:val="1"/>
      <w:numFmt w:val="decimal"/>
      <w:lvlText w:val="%3."/>
      <w:lvlJc w:val="left"/>
      <w:pPr>
        <w:ind w:left="1763" w:hanging="181"/>
      </w:pPr>
      <w:rPr>
        <w:rFonts w:ascii="Times New Roman" w:hAnsi="Times New Roman" w:cs="Times New Roman"/>
        <w:b w:val="0"/>
        <w:bCs w:val="0"/>
        <w:color w:val="161616"/>
        <w:w w:val="88"/>
        <w:sz w:val="22"/>
        <w:szCs w:val="22"/>
      </w:rPr>
    </w:lvl>
    <w:lvl w:ilvl="3">
      <w:numFmt w:val="bullet"/>
      <w:lvlText w:val="•"/>
      <w:lvlJc w:val="left"/>
      <w:pPr>
        <w:ind w:left="3395" w:hanging="181"/>
      </w:pPr>
    </w:lvl>
    <w:lvl w:ilvl="4">
      <w:numFmt w:val="bullet"/>
      <w:lvlText w:val="•"/>
      <w:lvlJc w:val="left"/>
      <w:pPr>
        <w:ind w:left="4211" w:hanging="181"/>
      </w:pPr>
    </w:lvl>
    <w:lvl w:ilvl="5">
      <w:numFmt w:val="bullet"/>
      <w:lvlText w:val="•"/>
      <w:lvlJc w:val="left"/>
      <w:pPr>
        <w:ind w:left="5027" w:hanging="181"/>
      </w:pPr>
    </w:lvl>
    <w:lvl w:ilvl="6">
      <w:numFmt w:val="bullet"/>
      <w:lvlText w:val="•"/>
      <w:lvlJc w:val="left"/>
      <w:pPr>
        <w:ind w:left="5843" w:hanging="181"/>
      </w:pPr>
    </w:lvl>
    <w:lvl w:ilvl="7">
      <w:numFmt w:val="bullet"/>
      <w:lvlText w:val="•"/>
      <w:lvlJc w:val="left"/>
      <w:pPr>
        <w:ind w:left="6659" w:hanging="181"/>
      </w:pPr>
    </w:lvl>
    <w:lvl w:ilvl="8">
      <w:numFmt w:val="bullet"/>
      <w:lvlText w:val="•"/>
      <w:lvlJc w:val="left"/>
      <w:pPr>
        <w:ind w:left="7475" w:hanging="181"/>
      </w:pPr>
    </w:lvl>
  </w:abstractNum>
  <w:abstractNum w:abstractNumId="7">
    <w:nsid w:val="00000409"/>
    <w:multiLevelType w:val="multilevel"/>
    <w:tmpl w:val="0000088C"/>
    <w:lvl w:ilvl="0">
      <w:start w:val="3"/>
      <w:numFmt w:val="decimal"/>
      <w:lvlText w:val="%1"/>
      <w:lvlJc w:val="left"/>
      <w:pPr>
        <w:ind w:left="1666" w:hanging="105"/>
      </w:pPr>
      <w:rPr>
        <w:rFonts w:ascii="Times New Roman" w:hAnsi="Times New Roman" w:cs="Times New Roman"/>
        <w:b w:val="0"/>
        <w:bCs w:val="0"/>
        <w:color w:val="161616"/>
        <w:spacing w:val="5"/>
        <w:w w:val="90"/>
        <w:sz w:val="22"/>
        <w:szCs w:val="22"/>
      </w:rPr>
    </w:lvl>
    <w:lvl w:ilvl="1">
      <w:numFmt w:val="bullet"/>
      <w:lvlText w:val="•"/>
      <w:lvlJc w:val="left"/>
      <w:pPr>
        <w:ind w:left="2561" w:hanging="105"/>
      </w:pPr>
    </w:lvl>
    <w:lvl w:ilvl="2">
      <w:numFmt w:val="bullet"/>
      <w:lvlText w:val="•"/>
      <w:lvlJc w:val="left"/>
      <w:pPr>
        <w:ind w:left="3456" w:hanging="105"/>
      </w:pPr>
    </w:lvl>
    <w:lvl w:ilvl="3">
      <w:numFmt w:val="bullet"/>
      <w:lvlText w:val="•"/>
      <w:lvlJc w:val="left"/>
      <w:pPr>
        <w:ind w:left="4352" w:hanging="105"/>
      </w:pPr>
    </w:lvl>
    <w:lvl w:ilvl="4">
      <w:numFmt w:val="bullet"/>
      <w:lvlText w:val="•"/>
      <w:lvlJc w:val="left"/>
      <w:pPr>
        <w:ind w:left="5247" w:hanging="105"/>
      </w:pPr>
    </w:lvl>
    <w:lvl w:ilvl="5">
      <w:numFmt w:val="bullet"/>
      <w:lvlText w:val="•"/>
      <w:lvlJc w:val="left"/>
      <w:pPr>
        <w:ind w:left="6143" w:hanging="105"/>
      </w:pPr>
    </w:lvl>
    <w:lvl w:ilvl="6">
      <w:numFmt w:val="bullet"/>
      <w:lvlText w:val="•"/>
      <w:lvlJc w:val="left"/>
      <w:pPr>
        <w:ind w:left="7038" w:hanging="105"/>
      </w:pPr>
    </w:lvl>
    <w:lvl w:ilvl="7">
      <w:numFmt w:val="bullet"/>
      <w:lvlText w:val="•"/>
      <w:lvlJc w:val="left"/>
      <w:pPr>
        <w:ind w:left="7933" w:hanging="105"/>
      </w:pPr>
    </w:lvl>
    <w:lvl w:ilvl="8">
      <w:numFmt w:val="bullet"/>
      <w:lvlText w:val="•"/>
      <w:lvlJc w:val="left"/>
      <w:pPr>
        <w:ind w:left="8829" w:hanging="105"/>
      </w:pPr>
    </w:lvl>
  </w:abstractNum>
  <w:abstractNum w:abstractNumId="8">
    <w:nsid w:val="0000040A"/>
    <w:multiLevelType w:val="multilevel"/>
    <w:tmpl w:val="0000088D"/>
    <w:lvl w:ilvl="0">
      <w:start w:val="6"/>
      <w:numFmt w:val="decimal"/>
      <w:lvlText w:val="%1"/>
      <w:lvlJc w:val="left"/>
      <w:pPr>
        <w:ind w:left="1756" w:hanging="257"/>
      </w:pPr>
    </w:lvl>
    <w:lvl w:ilvl="1">
      <w:start w:val="3"/>
      <w:numFmt w:val="decimal"/>
      <w:lvlText w:val="%1.%2"/>
      <w:lvlJc w:val="left"/>
      <w:pPr>
        <w:ind w:left="1756" w:hanging="257"/>
      </w:pPr>
      <w:rPr>
        <w:rFonts w:ascii="Times New Roman" w:hAnsi="Times New Roman" w:cs="Times New Roman"/>
        <w:b w:val="0"/>
        <w:bCs w:val="0"/>
        <w:color w:val="161616"/>
        <w:w w:val="102"/>
        <w:sz w:val="21"/>
        <w:szCs w:val="21"/>
      </w:rPr>
    </w:lvl>
    <w:lvl w:ilvl="2">
      <w:numFmt w:val="bullet"/>
      <w:lvlText w:val="•"/>
      <w:lvlJc w:val="left"/>
      <w:pPr>
        <w:ind w:left="3529" w:hanging="257"/>
      </w:pPr>
    </w:lvl>
    <w:lvl w:ilvl="3">
      <w:numFmt w:val="bullet"/>
      <w:lvlText w:val="•"/>
      <w:lvlJc w:val="left"/>
      <w:pPr>
        <w:ind w:left="4415" w:hanging="257"/>
      </w:pPr>
    </w:lvl>
    <w:lvl w:ilvl="4">
      <w:numFmt w:val="bullet"/>
      <w:lvlText w:val="•"/>
      <w:lvlJc w:val="left"/>
      <w:pPr>
        <w:ind w:left="5301" w:hanging="257"/>
      </w:pPr>
    </w:lvl>
    <w:lvl w:ilvl="5">
      <w:numFmt w:val="bullet"/>
      <w:lvlText w:val="•"/>
      <w:lvlJc w:val="left"/>
      <w:pPr>
        <w:ind w:left="6188" w:hanging="257"/>
      </w:pPr>
    </w:lvl>
    <w:lvl w:ilvl="6">
      <w:numFmt w:val="bullet"/>
      <w:lvlText w:val="•"/>
      <w:lvlJc w:val="left"/>
      <w:pPr>
        <w:ind w:left="7074" w:hanging="257"/>
      </w:pPr>
    </w:lvl>
    <w:lvl w:ilvl="7">
      <w:numFmt w:val="bullet"/>
      <w:lvlText w:val="•"/>
      <w:lvlJc w:val="left"/>
      <w:pPr>
        <w:ind w:left="7960" w:hanging="257"/>
      </w:pPr>
    </w:lvl>
    <w:lvl w:ilvl="8">
      <w:numFmt w:val="bullet"/>
      <w:lvlText w:val="•"/>
      <w:lvlJc w:val="left"/>
      <w:pPr>
        <w:ind w:left="8847" w:hanging="257"/>
      </w:pPr>
    </w:lvl>
  </w:abstractNum>
  <w:abstractNum w:abstractNumId="9">
    <w:nsid w:val="0000040B"/>
    <w:multiLevelType w:val="multilevel"/>
    <w:tmpl w:val="0000088E"/>
    <w:lvl w:ilvl="0">
      <w:numFmt w:val="bullet"/>
      <w:lvlText w:val="-"/>
      <w:lvlJc w:val="left"/>
      <w:pPr>
        <w:ind w:left="1590" w:hanging="217"/>
      </w:pPr>
      <w:rPr>
        <w:rFonts w:ascii="Times New Roman" w:hAnsi="Times New Roman" w:cs="Times New Roman"/>
        <w:b w:val="0"/>
        <w:bCs w:val="0"/>
        <w:color w:val="1C1C1C"/>
        <w:w w:val="202"/>
        <w:sz w:val="23"/>
        <w:szCs w:val="23"/>
      </w:rPr>
    </w:lvl>
    <w:lvl w:ilvl="1">
      <w:numFmt w:val="bullet"/>
      <w:lvlText w:val="•"/>
      <w:lvlJc w:val="left"/>
      <w:pPr>
        <w:ind w:left="2553" w:hanging="217"/>
      </w:pPr>
    </w:lvl>
    <w:lvl w:ilvl="2">
      <w:numFmt w:val="bullet"/>
      <w:lvlText w:val="•"/>
      <w:lvlJc w:val="left"/>
      <w:pPr>
        <w:ind w:left="3516" w:hanging="217"/>
      </w:pPr>
    </w:lvl>
    <w:lvl w:ilvl="3">
      <w:numFmt w:val="bullet"/>
      <w:lvlText w:val="•"/>
      <w:lvlJc w:val="left"/>
      <w:pPr>
        <w:ind w:left="4479" w:hanging="217"/>
      </w:pPr>
    </w:lvl>
    <w:lvl w:ilvl="4">
      <w:numFmt w:val="bullet"/>
      <w:lvlText w:val="•"/>
      <w:lvlJc w:val="left"/>
      <w:pPr>
        <w:ind w:left="5442" w:hanging="217"/>
      </w:pPr>
    </w:lvl>
    <w:lvl w:ilvl="5">
      <w:numFmt w:val="bullet"/>
      <w:lvlText w:val="•"/>
      <w:lvlJc w:val="left"/>
      <w:pPr>
        <w:ind w:left="6405" w:hanging="217"/>
      </w:pPr>
    </w:lvl>
    <w:lvl w:ilvl="6">
      <w:numFmt w:val="bullet"/>
      <w:lvlText w:val="•"/>
      <w:lvlJc w:val="left"/>
      <w:pPr>
        <w:ind w:left="7368" w:hanging="217"/>
      </w:pPr>
    </w:lvl>
    <w:lvl w:ilvl="7">
      <w:numFmt w:val="bullet"/>
      <w:lvlText w:val="•"/>
      <w:lvlJc w:val="left"/>
      <w:pPr>
        <w:ind w:left="8331" w:hanging="217"/>
      </w:pPr>
    </w:lvl>
    <w:lvl w:ilvl="8">
      <w:numFmt w:val="bullet"/>
      <w:lvlText w:val="•"/>
      <w:lvlJc w:val="left"/>
      <w:pPr>
        <w:ind w:left="9294" w:hanging="217"/>
      </w:pPr>
    </w:lvl>
  </w:abstractNum>
  <w:abstractNum w:abstractNumId="10">
    <w:nsid w:val="0000040C"/>
    <w:multiLevelType w:val="multilevel"/>
    <w:tmpl w:val="0000088F"/>
    <w:lvl w:ilvl="0">
      <w:numFmt w:val="bullet"/>
      <w:lvlText w:val="-"/>
      <w:lvlJc w:val="left"/>
      <w:pPr>
        <w:ind w:left="1677" w:hanging="182"/>
      </w:pPr>
      <w:rPr>
        <w:rFonts w:ascii="Times New Roman" w:hAnsi="Times New Roman" w:cs="Times New Roman"/>
        <w:b w:val="0"/>
        <w:bCs w:val="0"/>
        <w:color w:val="111111"/>
        <w:w w:val="106"/>
        <w:sz w:val="23"/>
        <w:szCs w:val="23"/>
      </w:rPr>
    </w:lvl>
    <w:lvl w:ilvl="1">
      <w:numFmt w:val="bullet"/>
      <w:lvlText w:val="•"/>
      <w:lvlJc w:val="left"/>
      <w:pPr>
        <w:ind w:left="2577" w:hanging="182"/>
      </w:pPr>
    </w:lvl>
    <w:lvl w:ilvl="2">
      <w:numFmt w:val="bullet"/>
      <w:lvlText w:val="•"/>
      <w:lvlJc w:val="left"/>
      <w:pPr>
        <w:ind w:left="3477" w:hanging="182"/>
      </w:pPr>
    </w:lvl>
    <w:lvl w:ilvl="3">
      <w:numFmt w:val="bullet"/>
      <w:lvlText w:val="•"/>
      <w:lvlJc w:val="left"/>
      <w:pPr>
        <w:ind w:left="4378" w:hanging="182"/>
      </w:pPr>
    </w:lvl>
    <w:lvl w:ilvl="4">
      <w:numFmt w:val="bullet"/>
      <w:lvlText w:val="•"/>
      <w:lvlJc w:val="left"/>
      <w:pPr>
        <w:ind w:left="5278" w:hanging="182"/>
      </w:pPr>
    </w:lvl>
    <w:lvl w:ilvl="5">
      <w:numFmt w:val="bullet"/>
      <w:lvlText w:val="•"/>
      <w:lvlJc w:val="left"/>
      <w:pPr>
        <w:ind w:left="6178" w:hanging="182"/>
      </w:pPr>
    </w:lvl>
    <w:lvl w:ilvl="6">
      <w:numFmt w:val="bullet"/>
      <w:lvlText w:val="•"/>
      <w:lvlJc w:val="left"/>
      <w:pPr>
        <w:ind w:left="7078" w:hanging="182"/>
      </w:pPr>
    </w:lvl>
    <w:lvl w:ilvl="7">
      <w:numFmt w:val="bullet"/>
      <w:lvlText w:val="•"/>
      <w:lvlJc w:val="left"/>
      <w:pPr>
        <w:ind w:left="7979" w:hanging="182"/>
      </w:pPr>
    </w:lvl>
    <w:lvl w:ilvl="8">
      <w:numFmt w:val="bullet"/>
      <w:lvlText w:val="•"/>
      <w:lvlJc w:val="left"/>
      <w:pPr>
        <w:ind w:left="8879" w:hanging="182"/>
      </w:pPr>
    </w:lvl>
  </w:abstractNum>
  <w:abstractNum w:abstractNumId="11">
    <w:nsid w:val="0000040D"/>
    <w:multiLevelType w:val="multilevel"/>
    <w:tmpl w:val="00000890"/>
    <w:lvl w:ilvl="0">
      <w:start w:val="1"/>
      <w:numFmt w:val="decimal"/>
      <w:lvlText w:val="%1)"/>
      <w:lvlJc w:val="left"/>
      <w:pPr>
        <w:ind w:left="1970" w:hanging="196"/>
      </w:pPr>
      <w:rPr>
        <w:rFonts w:ascii="Times New Roman" w:hAnsi="Times New Roman" w:cs="Times New Roman"/>
        <w:b w:val="0"/>
        <w:bCs w:val="0"/>
        <w:color w:val="111111"/>
        <w:spacing w:val="5"/>
        <w:w w:val="68"/>
        <w:sz w:val="23"/>
        <w:szCs w:val="23"/>
      </w:rPr>
    </w:lvl>
    <w:lvl w:ilvl="1">
      <w:numFmt w:val="bullet"/>
      <w:lvlText w:val="•"/>
      <w:lvlJc w:val="left"/>
      <w:pPr>
        <w:ind w:left="2841" w:hanging="196"/>
      </w:pPr>
    </w:lvl>
    <w:lvl w:ilvl="2">
      <w:numFmt w:val="bullet"/>
      <w:lvlText w:val="•"/>
      <w:lvlJc w:val="left"/>
      <w:pPr>
        <w:ind w:left="3712" w:hanging="196"/>
      </w:pPr>
    </w:lvl>
    <w:lvl w:ilvl="3">
      <w:numFmt w:val="bullet"/>
      <w:lvlText w:val="•"/>
      <w:lvlJc w:val="left"/>
      <w:pPr>
        <w:ind w:left="4583" w:hanging="196"/>
      </w:pPr>
    </w:lvl>
    <w:lvl w:ilvl="4">
      <w:numFmt w:val="bullet"/>
      <w:lvlText w:val="•"/>
      <w:lvlJc w:val="left"/>
      <w:pPr>
        <w:ind w:left="5454" w:hanging="196"/>
      </w:pPr>
    </w:lvl>
    <w:lvl w:ilvl="5">
      <w:numFmt w:val="bullet"/>
      <w:lvlText w:val="•"/>
      <w:lvlJc w:val="left"/>
      <w:pPr>
        <w:ind w:left="6325" w:hanging="196"/>
      </w:pPr>
    </w:lvl>
    <w:lvl w:ilvl="6">
      <w:numFmt w:val="bullet"/>
      <w:lvlText w:val="•"/>
      <w:lvlJc w:val="left"/>
      <w:pPr>
        <w:ind w:left="7196" w:hanging="196"/>
      </w:pPr>
    </w:lvl>
    <w:lvl w:ilvl="7">
      <w:numFmt w:val="bullet"/>
      <w:lvlText w:val="•"/>
      <w:lvlJc w:val="left"/>
      <w:pPr>
        <w:ind w:left="8067" w:hanging="196"/>
      </w:pPr>
    </w:lvl>
    <w:lvl w:ilvl="8">
      <w:numFmt w:val="bullet"/>
      <w:lvlText w:val="•"/>
      <w:lvlJc w:val="left"/>
      <w:pPr>
        <w:ind w:left="8938" w:hanging="196"/>
      </w:pPr>
    </w:lvl>
  </w:abstractNum>
  <w:abstractNum w:abstractNumId="12">
    <w:nsid w:val="0000040E"/>
    <w:multiLevelType w:val="multilevel"/>
    <w:tmpl w:val="00000891"/>
    <w:lvl w:ilvl="0">
      <w:numFmt w:val="bullet"/>
      <w:lvlText w:val="-"/>
      <w:lvlJc w:val="left"/>
      <w:pPr>
        <w:ind w:left="1649" w:hanging="119"/>
      </w:pPr>
      <w:rPr>
        <w:rFonts w:ascii="Times New Roman" w:hAnsi="Times New Roman" w:cs="Times New Roman"/>
        <w:b w:val="0"/>
        <w:bCs w:val="0"/>
        <w:color w:val="111111"/>
        <w:w w:val="94"/>
        <w:sz w:val="23"/>
        <w:szCs w:val="23"/>
      </w:rPr>
    </w:lvl>
    <w:lvl w:ilvl="1">
      <w:numFmt w:val="bullet"/>
      <w:lvlText w:val="•"/>
      <w:lvlJc w:val="left"/>
      <w:pPr>
        <w:ind w:left="2552" w:hanging="119"/>
      </w:pPr>
    </w:lvl>
    <w:lvl w:ilvl="2">
      <w:numFmt w:val="bullet"/>
      <w:lvlText w:val="•"/>
      <w:lvlJc w:val="left"/>
      <w:pPr>
        <w:ind w:left="3455" w:hanging="119"/>
      </w:pPr>
    </w:lvl>
    <w:lvl w:ilvl="3">
      <w:numFmt w:val="bullet"/>
      <w:lvlText w:val="•"/>
      <w:lvlJc w:val="left"/>
      <w:pPr>
        <w:ind w:left="4358" w:hanging="119"/>
      </w:pPr>
    </w:lvl>
    <w:lvl w:ilvl="4">
      <w:numFmt w:val="bullet"/>
      <w:lvlText w:val="•"/>
      <w:lvlJc w:val="left"/>
      <w:pPr>
        <w:ind w:left="5261" w:hanging="119"/>
      </w:pPr>
    </w:lvl>
    <w:lvl w:ilvl="5">
      <w:numFmt w:val="bullet"/>
      <w:lvlText w:val="•"/>
      <w:lvlJc w:val="left"/>
      <w:pPr>
        <w:ind w:left="6164" w:hanging="119"/>
      </w:pPr>
    </w:lvl>
    <w:lvl w:ilvl="6">
      <w:numFmt w:val="bullet"/>
      <w:lvlText w:val="•"/>
      <w:lvlJc w:val="left"/>
      <w:pPr>
        <w:ind w:left="7067" w:hanging="119"/>
      </w:pPr>
    </w:lvl>
    <w:lvl w:ilvl="7">
      <w:numFmt w:val="bullet"/>
      <w:lvlText w:val="•"/>
      <w:lvlJc w:val="left"/>
      <w:pPr>
        <w:ind w:left="7970" w:hanging="119"/>
      </w:pPr>
    </w:lvl>
    <w:lvl w:ilvl="8">
      <w:numFmt w:val="bullet"/>
      <w:lvlText w:val="•"/>
      <w:lvlJc w:val="left"/>
      <w:pPr>
        <w:ind w:left="8873" w:hanging="119"/>
      </w:pPr>
    </w:lvl>
  </w:abstractNum>
  <w:abstractNum w:abstractNumId="13">
    <w:nsid w:val="0000040F"/>
    <w:multiLevelType w:val="multilevel"/>
    <w:tmpl w:val="00000892"/>
    <w:lvl w:ilvl="0">
      <w:start w:val="2"/>
      <w:numFmt w:val="decimal"/>
      <w:lvlText w:val="%1."/>
      <w:lvlJc w:val="left"/>
      <w:pPr>
        <w:ind w:left="1678" w:hanging="157"/>
      </w:pPr>
      <w:rPr>
        <w:u w:val="thick"/>
      </w:rPr>
    </w:lvl>
    <w:lvl w:ilvl="1">
      <w:start w:val="1"/>
      <w:numFmt w:val="decimal"/>
      <w:lvlText w:val="%1.%2."/>
      <w:lvlJc w:val="left"/>
      <w:pPr>
        <w:ind w:left="1094" w:hanging="421"/>
      </w:pPr>
      <w:rPr>
        <w:rFonts w:ascii="Times New Roman" w:hAnsi="Times New Roman" w:cs="Times New Roman"/>
        <w:b w:val="0"/>
        <w:bCs w:val="0"/>
        <w:color w:val="111111"/>
        <w:w w:val="90"/>
        <w:sz w:val="22"/>
        <w:szCs w:val="22"/>
      </w:rPr>
    </w:lvl>
    <w:lvl w:ilvl="2">
      <w:numFmt w:val="bullet"/>
      <w:lvlText w:val="•"/>
      <w:lvlJc w:val="left"/>
      <w:pPr>
        <w:ind w:left="2683" w:hanging="421"/>
      </w:pPr>
    </w:lvl>
    <w:lvl w:ilvl="3">
      <w:numFmt w:val="bullet"/>
      <w:lvlText w:val="•"/>
      <w:lvlJc w:val="left"/>
      <w:pPr>
        <w:ind w:left="3687" w:hanging="421"/>
      </w:pPr>
    </w:lvl>
    <w:lvl w:ilvl="4">
      <w:numFmt w:val="bullet"/>
      <w:lvlText w:val="•"/>
      <w:lvlJc w:val="left"/>
      <w:pPr>
        <w:ind w:left="4692" w:hanging="421"/>
      </w:pPr>
    </w:lvl>
    <w:lvl w:ilvl="5">
      <w:numFmt w:val="bullet"/>
      <w:lvlText w:val="•"/>
      <w:lvlJc w:val="left"/>
      <w:pPr>
        <w:ind w:left="5696" w:hanging="421"/>
      </w:pPr>
    </w:lvl>
    <w:lvl w:ilvl="6">
      <w:numFmt w:val="bullet"/>
      <w:lvlText w:val="•"/>
      <w:lvlJc w:val="left"/>
      <w:pPr>
        <w:ind w:left="6701" w:hanging="421"/>
      </w:pPr>
    </w:lvl>
    <w:lvl w:ilvl="7">
      <w:numFmt w:val="bullet"/>
      <w:lvlText w:val="•"/>
      <w:lvlJc w:val="left"/>
      <w:pPr>
        <w:ind w:left="7706" w:hanging="421"/>
      </w:pPr>
    </w:lvl>
    <w:lvl w:ilvl="8">
      <w:numFmt w:val="bullet"/>
      <w:lvlText w:val="•"/>
      <w:lvlJc w:val="left"/>
      <w:pPr>
        <w:ind w:left="8710" w:hanging="421"/>
      </w:pPr>
    </w:lvl>
  </w:abstractNum>
  <w:abstractNum w:abstractNumId="14">
    <w:nsid w:val="00000410"/>
    <w:multiLevelType w:val="multilevel"/>
    <w:tmpl w:val="00000893"/>
    <w:lvl w:ilvl="0">
      <w:start w:val="3"/>
      <w:numFmt w:val="decimal"/>
      <w:lvlText w:val="%1"/>
      <w:lvlJc w:val="left"/>
      <w:pPr>
        <w:ind w:left="1680" w:hanging="259"/>
      </w:pPr>
    </w:lvl>
    <w:lvl w:ilvl="1">
      <w:start w:val="5"/>
      <w:numFmt w:val="decimal"/>
      <w:lvlText w:val="%1.%2"/>
      <w:lvlJc w:val="left"/>
      <w:pPr>
        <w:ind w:left="1680" w:hanging="259"/>
      </w:pPr>
      <w:rPr>
        <w:rFonts w:ascii="Times New Roman" w:hAnsi="Times New Roman" w:cs="Times New Roman"/>
        <w:b w:val="0"/>
        <w:bCs w:val="0"/>
        <w:color w:val="151515"/>
        <w:spacing w:val="-14"/>
        <w:w w:val="107"/>
        <w:sz w:val="22"/>
        <w:szCs w:val="22"/>
      </w:rPr>
    </w:lvl>
    <w:lvl w:ilvl="2">
      <w:numFmt w:val="bullet"/>
      <w:lvlText w:val="•"/>
      <w:lvlJc w:val="left"/>
      <w:pPr>
        <w:ind w:left="3576" w:hanging="259"/>
      </w:pPr>
    </w:lvl>
    <w:lvl w:ilvl="3">
      <w:numFmt w:val="bullet"/>
      <w:lvlText w:val="•"/>
      <w:lvlJc w:val="left"/>
      <w:pPr>
        <w:ind w:left="4524" w:hanging="259"/>
      </w:pPr>
    </w:lvl>
    <w:lvl w:ilvl="4">
      <w:numFmt w:val="bullet"/>
      <w:lvlText w:val="•"/>
      <w:lvlJc w:val="left"/>
      <w:pPr>
        <w:ind w:left="5472" w:hanging="259"/>
      </w:pPr>
    </w:lvl>
    <w:lvl w:ilvl="5">
      <w:numFmt w:val="bullet"/>
      <w:lvlText w:val="•"/>
      <w:lvlJc w:val="left"/>
      <w:pPr>
        <w:ind w:left="6420" w:hanging="259"/>
      </w:pPr>
    </w:lvl>
    <w:lvl w:ilvl="6">
      <w:numFmt w:val="bullet"/>
      <w:lvlText w:val="•"/>
      <w:lvlJc w:val="left"/>
      <w:pPr>
        <w:ind w:left="7368" w:hanging="259"/>
      </w:pPr>
    </w:lvl>
    <w:lvl w:ilvl="7">
      <w:numFmt w:val="bullet"/>
      <w:lvlText w:val="•"/>
      <w:lvlJc w:val="left"/>
      <w:pPr>
        <w:ind w:left="8316" w:hanging="259"/>
      </w:pPr>
    </w:lvl>
    <w:lvl w:ilvl="8">
      <w:numFmt w:val="bullet"/>
      <w:lvlText w:val="•"/>
      <w:lvlJc w:val="left"/>
      <w:pPr>
        <w:ind w:left="9264" w:hanging="259"/>
      </w:pPr>
    </w:lvl>
  </w:abstractNum>
  <w:abstractNum w:abstractNumId="15">
    <w:nsid w:val="00000411"/>
    <w:multiLevelType w:val="multilevel"/>
    <w:tmpl w:val="00000894"/>
    <w:lvl w:ilvl="0">
      <w:start w:val="4"/>
      <w:numFmt w:val="decimal"/>
      <w:lvlText w:val="%1"/>
      <w:lvlJc w:val="left"/>
      <w:pPr>
        <w:ind w:left="997" w:hanging="440"/>
      </w:pPr>
    </w:lvl>
    <w:lvl w:ilvl="1">
      <w:start w:val="2"/>
      <w:numFmt w:val="decimal"/>
      <w:lvlText w:val="%1.%2."/>
      <w:lvlJc w:val="left"/>
      <w:pPr>
        <w:ind w:left="997" w:hanging="440"/>
      </w:pPr>
      <w:rPr>
        <w:rFonts w:ascii="Times New Roman" w:hAnsi="Times New Roman" w:cs="Times New Roman"/>
        <w:b w:val="0"/>
        <w:bCs w:val="0"/>
        <w:color w:val="151515"/>
        <w:spacing w:val="-10"/>
        <w:w w:val="97"/>
        <w:sz w:val="22"/>
        <w:szCs w:val="22"/>
      </w:rPr>
    </w:lvl>
    <w:lvl w:ilvl="2">
      <w:numFmt w:val="bullet"/>
      <w:lvlText w:val="•"/>
      <w:lvlJc w:val="left"/>
      <w:pPr>
        <w:ind w:left="3029" w:hanging="440"/>
      </w:pPr>
    </w:lvl>
    <w:lvl w:ilvl="3">
      <w:numFmt w:val="bullet"/>
      <w:lvlText w:val="•"/>
      <w:lvlJc w:val="left"/>
      <w:pPr>
        <w:ind w:left="4046" w:hanging="440"/>
      </w:pPr>
    </w:lvl>
    <w:lvl w:ilvl="4">
      <w:numFmt w:val="bullet"/>
      <w:lvlText w:val="•"/>
      <w:lvlJc w:val="left"/>
      <w:pPr>
        <w:ind w:left="5062" w:hanging="440"/>
      </w:pPr>
    </w:lvl>
    <w:lvl w:ilvl="5">
      <w:numFmt w:val="bullet"/>
      <w:lvlText w:val="•"/>
      <w:lvlJc w:val="left"/>
      <w:pPr>
        <w:ind w:left="6078" w:hanging="440"/>
      </w:pPr>
    </w:lvl>
    <w:lvl w:ilvl="6">
      <w:numFmt w:val="bullet"/>
      <w:lvlText w:val="•"/>
      <w:lvlJc w:val="left"/>
      <w:pPr>
        <w:ind w:left="7094" w:hanging="440"/>
      </w:pPr>
    </w:lvl>
    <w:lvl w:ilvl="7">
      <w:numFmt w:val="bullet"/>
      <w:lvlText w:val="•"/>
      <w:lvlJc w:val="left"/>
      <w:pPr>
        <w:ind w:left="8111" w:hanging="440"/>
      </w:pPr>
    </w:lvl>
    <w:lvl w:ilvl="8">
      <w:numFmt w:val="bullet"/>
      <w:lvlText w:val="•"/>
      <w:lvlJc w:val="left"/>
      <w:pPr>
        <w:ind w:left="9127" w:hanging="440"/>
      </w:pPr>
    </w:lvl>
  </w:abstractNum>
  <w:abstractNum w:abstractNumId="16">
    <w:nsid w:val="00000412"/>
    <w:multiLevelType w:val="multilevel"/>
    <w:tmpl w:val="00000895"/>
    <w:lvl w:ilvl="0">
      <w:start w:val="4"/>
      <w:numFmt w:val="decimal"/>
      <w:lvlText w:val="%1"/>
      <w:lvlJc w:val="left"/>
      <w:pPr>
        <w:ind w:left="1517" w:hanging="252"/>
      </w:pPr>
    </w:lvl>
    <w:lvl w:ilvl="1">
      <w:start w:val="4"/>
      <w:numFmt w:val="decimal"/>
      <w:lvlText w:val="%1.%2"/>
      <w:lvlJc w:val="left"/>
      <w:pPr>
        <w:ind w:left="1517" w:hanging="252"/>
      </w:pPr>
      <w:rPr>
        <w:rFonts w:ascii="Times New Roman" w:hAnsi="Times New Roman" w:cs="Times New Roman"/>
        <w:b w:val="0"/>
        <w:bCs w:val="0"/>
        <w:color w:val="0E0E0E"/>
        <w:spacing w:val="-2"/>
        <w:w w:val="90"/>
        <w:sz w:val="22"/>
        <w:szCs w:val="22"/>
      </w:rPr>
    </w:lvl>
    <w:lvl w:ilvl="2">
      <w:numFmt w:val="bullet"/>
      <w:lvlText w:val="•"/>
      <w:lvlJc w:val="left"/>
      <w:pPr>
        <w:ind w:left="3454" w:hanging="252"/>
      </w:pPr>
    </w:lvl>
    <w:lvl w:ilvl="3">
      <w:numFmt w:val="bullet"/>
      <w:lvlText w:val="•"/>
      <w:lvlJc w:val="left"/>
      <w:pPr>
        <w:ind w:left="4422" w:hanging="252"/>
      </w:pPr>
    </w:lvl>
    <w:lvl w:ilvl="4">
      <w:numFmt w:val="bullet"/>
      <w:lvlText w:val="•"/>
      <w:lvlJc w:val="left"/>
      <w:pPr>
        <w:ind w:left="5390" w:hanging="252"/>
      </w:pPr>
    </w:lvl>
    <w:lvl w:ilvl="5">
      <w:numFmt w:val="bullet"/>
      <w:lvlText w:val="•"/>
      <w:lvlJc w:val="left"/>
      <w:pPr>
        <w:ind w:left="6358" w:hanging="252"/>
      </w:pPr>
    </w:lvl>
    <w:lvl w:ilvl="6">
      <w:numFmt w:val="bullet"/>
      <w:lvlText w:val="•"/>
      <w:lvlJc w:val="left"/>
      <w:pPr>
        <w:ind w:left="7327" w:hanging="252"/>
      </w:pPr>
    </w:lvl>
    <w:lvl w:ilvl="7">
      <w:numFmt w:val="bullet"/>
      <w:lvlText w:val="•"/>
      <w:lvlJc w:val="left"/>
      <w:pPr>
        <w:ind w:left="8295" w:hanging="252"/>
      </w:pPr>
    </w:lvl>
    <w:lvl w:ilvl="8">
      <w:numFmt w:val="bullet"/>
      <w:lvlText w:val="•"/>
      <w:lvlJc w:val="left"/>
      <w:pPr>
        <w:ind w:left="9263" w:hanging="252"/>
      </w:pPr>
    </w:lvl>
  </w:abstractNum>
  <w:abstractNum w:abstractNumId="17">
    <w:nsid w:val="00000413"/>
    <w:multiLevelType w:val="multilevel"/>
    <w:tmpl w:val="00000896"/>
    <w:lvl w:ilvl="0">
      <w:start w:val="4"/>
      <w:numFmt w:val="decimal"/>
      <w:lvlText w:val="%1"/>
      <w:lvlJc w:val="left"/>
      <w:pPr>
        <w:ind w:left="1084" w:hanging="469"/>
      </w:pPr>
    </w:lvl>
    <w:lvl w:ilvl="1">
      <w:start w:val="11"/>
      <w:numFmt w:val="decimal"/>
      <w:lvlText w:val="%1.%2."/>
      <w:lvlJc w:val="left"/>
      <w:pPr>
        <w:ind w:left="1084" w:hanging="469"/>
      </w:pPr>
      <w:rPr>
        <w:rFonts w:ascii="Times New Roman" w:hAnsi="Times New Roman" w:cs="Times New Roman"/>
        <w:b w:val="0"/>
        <w:bCs w:val="0"/>
        <w:color w:val="0E0E0E"/>
        <w:spacing w:val="5"/>
        <w:w w:val="90"/>
        <w:sz w:val="22"/>
        <w:szCs w:val="22"/>
      </w:rPr>
    </w:lvl>
    <w:lvl w:ilvl="2">
      <w:numFmt w:val="bullet"/>
      <w:lvlText w:val="•"/>
      <w:lvlJc w:val="left"/>
      <w:pPr>
        <w:ind w:left="3107" w:hanging="469"/>
      </w:pPr>
    </w:lvl>
    <w:lvl w:ilvl="3">
      <w:numFmt w:val="bullet"/>
      <w:lvlText w:val="•"/>
      <w:lvlJc w:val="left"/>
      <w:pPr>
        <w:ind w:left="4118" w:hanging="469"/>
      </w:pPr>
    </w:lvl>
    <w:lvl w:ilvl="4">
      <w:numFmt w:val="bullet"/>
      <w:lvlText w:val="•"/>
      <w:lvlJc w:val="left"/>
      <w:pPr>
        <w:ind w:left="5130" w:hanging="469"/>
      </w:pPr>
    </w:lvl>
    <w:lvl w:ilvl="5">
      <w:numFmt w:val="bullet"/>
      <w:lvlText w:val="•"/>
      <w:lvlJc w:val="left"/>
      <w:pPr>
        <w:ind w:left="6142" w:hanging="469"/>
      </w:pPr>
    </w:lvl>
    <w:lvl w:ilvl="6">
      <w:numFmt w:val="bullet"/>
      <w:lvlText w:val="•"/>
      <w:lvlJc w:val="left"/>
      <w:pPr>
        <w:ind w:left="7153" w:hanging="469"/>
      </w:pPr>
    </w:lvl>
    <w:lvl w:ilvl="7">
      <w:numFmt w:val="bullet"/>
      <w:lvlText w:val="•"/>
      <w:lvlJc w:val="left"/>
      <w:pPr>
        <w:ind w:left="8165" w:hanging="469"/>
      </w:pPr>
    </w:lvl>
    <w:lvl w:ilvl="8">
      <w:numFmt w:val="bullet"/>
      <w:lvlText w:val="•"/>
      <w:lvlJc w:val="left"/>
      <w:pPr>
        <w:ind w:left="9176" w:hanging="469"/>
      </w:pPr>
    </w:lvl>
  </w:abstractNum>
  <w:abstractNum w:abstractNumId="18">
    <w:nsid w:val="00000414"/>
    <w:multiLevelType w:val="multilevel"/>
    <w:tmpl w:val="00000897"/>
    <w:lvl w:ilvl="0">
      <w:start w:val="1"/>
      <w:numFmt w:val="decimal"/>
      <w:lvlText w:val="%1."/>
      <w:lvlJc w:val="left"/>
      <w:pPr>
        <w:ind w:left="1691" w:hanging="182"/>
      </w:pPr>
      <w:rPr>
        <w:rFonts w:ascii="Times New Roman" w:hAnsi="Times New Roman" w:cs="Times New Roman"/>
        <w:b w:val="0"/>
        <w:bCs w:val="0"/>
        <w:color w:val="232323"/>
        <w:w w:val="84"/>
        <w:sz w:val="23"/>
        <w:szCs w:val="23"/>
      </w:rPr>
    </w:lvl>
    <w:lvl w:ilvl="1">
      <w:numFmt w:val="bullet"/>
      <w:lvlText w:val="•"/>
      <w:lvlJc w:val="left"/>
      <w:pPr>
        <w:ind w:left="2590" w:hanging="182"/>
      </w:pPr>
    </w:lvl>
    <w:lvl w:ilvl="2">
      <w:numFmt w:val="bullet"/>
      <w:lvlText w:val="•"/>
      <w:lvlJc w:val="left"/>
      <w:pPr>
        <w:ind w:left="3489" w:hanging="182"/>
      </w:pPr>
    </w:lvl>
    <w:lvl w:ilvl="3">
      <w:numFmt w:val="bullet"/>
      <w:lvlText w:val="•"/>
      <w:lvlJc w:val="left"/>
      <w:pPr>
        <w:ind w:left="4387" w:hanging="182"/>
      </w:pPr>
    </w:lvl>
    <w:lvl w:ilvl="4">
      <w:numFmt w:val="bullet"/>
      <w:lvlText w:val="•"/>
      <w:lvlJc w:val="left"/>
      <w:pPr>
        <w:ind w:left="5286" w:hanging="182"/>
      </w:pPr>
    </w:lvl>
    <w:lvl w:ilvl="5">
      <w:numFmt w:val="bullet"/>
      <w:lvlText w:val="•"/>
      <w:lvlJc w:val="left"/>
      <w:pPr>
        <w:ind w:left="6185" w:hanging="182"/>
      </w:pPr>
    </w:lvl>
    <w:lvl w:ilvl="6">
      <w:numFmt w:val="bullet"/>
      <w:lvlText w:val="•"/>
      <w:lvlJc w:val="left"/>
      <w:pPr>
        <w:ind w:left="7084" w:hanging="182"/>
      </w:pPr>
    </w:lvl>
    <w:lvl w:ilvl="7">
      <w:numFmt w:val="bullet"/>
      <w:lvlText w:val="•"/>
      <w:lvlJc w:val="left"/>
      <w:pPr>
        <w:ind w:left="7983" w:hanging="182"/>
      </w:pPr>
    </w:lvl>
    <w:lvl w:ilvl="8">
      <w:numFmt w:val="bullet"/>
      <w:lvlText w:val="•"/>
      <w:lvlJc w:val="left"/>
      <w:pPr>
        <w:ind w:left="8882" w:hanging="182"/>
      </w:pPr>
    </w:lvl>
  </w:abstractNum>
  <w:abstractNum w:abstractNumId="19">
    <w:nsid w:val="0000153C"/>
    <w:multiLevelType w:val="hybridMultilevel"/>
    <w:tmpl w:val="A1F23CFE"/>
    <w:lvl w:ilvl="0" w:tplc="370294B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0000F3E">
      <w:start w:val="1"/>
      <w:numFmt w:val="bullet"/>
      <w:lvlText w:val="-"/>
      <w:lvlJc w:val="left"/>
      <w:pPr>
        <w:tabs>
          <w:tab w:val="num" w:pos="1648"/>
        </w:tabs>
        <w:ind w:left="1648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3C398F"/>
    <w:multiLevelType w:val="hybridMultilevel"/>
    <w:tmpl w:val="091272A4"/>
    <w:lvl w:ilvl="0" w:tplc="2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02A8C"/>
    <w:multiLevelType w:val="hybridMultilevel"/>
    <w:tmpl w:val="CD76B99A"/>
    <w:lvl w:ilvl="0" w:tplc="78D60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8A1F5C"/>
    <w:multiLevelType w:val="multilevel"/>
    <w:tmpl w:val="9468EE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0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6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16" w:hanging="1440"/>
      </w:pPr>
      <w:rPr>
        <w:rFonts w:hint="default"/>
      </w:rPr>
    </w:lvl>
  </w:abstractNum>
  <w:abstractNum w:abstractNumId="24">
    <w:nsid w:val="74EA0B8D"/>
    <w:multiLevelType w:val="multilevel"/>
    <w:tmpl w:val="0000088D"/>
    <w:lvl w:ilvl="0">
      <w:start w:val="6"/>
      <w:numFmt w:val="decimal"/>
      <w:lvlText w:val="%1"/>
      <w:lvlJc w:val="left"/>
      <w:pPr>
        <w:ind w:left="1756" w:hanging="257"/>
      </w:pPr>
    </w:lvl>
    <w:lvl w:ilvl="1">
      <w:start w:val="3"/>
      <w:numFmt w:val="decimal"/>
      <w:lvlText w:val="%1.%2"/>
      <w:lvlJc w:val="left"/>
      <w:pPr>
        <w:ind w:left="1756" w:hanging="257"/>
      </w:pPr>
      <w:rPr>
        <w:rFonts w:ascii="Times New Roman" w:hAnsi="Times New Roman" w:cs="Times New Roman"/>
        <w:b w:val="0"/>
        <w:bCs w:val="0"/>
        <w:color w:val="161616"/>
        <w:w w:val="102"/>
        <w:sz w:val="21"/>
        <w:szCs w:val="21"/>
      </w:rPr>
    </w:lvl>
    <w:lvl w:ilvl="2">
      <w:numFmt w:val="bullet"/>
      <w:lvlText w:val="•"/>
      <w:lvlJc w:val="left"/>
      <w:pPr>
        <w:ind w:left="3529" w:hanging="257"/>
      </w:pPr>
    </w:lvl>
    <w:lvl w:ilvl="3">
      <w:numFmt w:val="bullet"/>
      <w:lvlText w:val="•"/>
      <w:lvlJc w:val="left"/>
      <w:pPr>
        <w:ind w:left="4415" w:hanging="257"/>
      </w:pPr>
    </w:lvl>
    <w:lvl w:ilvl="4">
      <w:numFmt w:val="bullet"/>
      <w:lvlText w:val="•"/>
      <w:lvlJc w:val="left"/>
      <w:pPr>
        <w:ind w:left="5301" w:hanging="257"/>
      </w:pPr>
    </w:lvl>
    <w:lvl w:ilvl="5">
      <w:numFmt w:val="bullet"/>
      <w:lvlText w:val="•"/>
      <w:lvlJc w:val="left"/>
      <w:pPr>
        <w:ind w:left="6188" w:hanging="257"/>
      </w:pPr>
    </w:lvl>
    <w:lvl w:ilvl="6">
      <w:numFmt w:val="bullet"/>
      <w:lvlText w:val="•"/>
      <w:lvlJc w:val="left"/>
      <w:pPr>
        <w:ind w:left="7074" w:hanging="257"/>
      </w:pPr>
    </w:lvl>
    <w:lvl w:ilvl="7">
      <w:numFmt w:val="bullet"/>
      <w:lvlText w:val="•"/>
      <w:lvlJc w:val="left"/>
      <w:pPr>
        <w:ind w:left="7960" w:hanging="257"/>
      </w:pPr>
    </w:lvl>
    <w:lvl w:ilvl="8">
      <w:numFmt w:val="bullet"/>
      <w:lvlText w:val="•"/>
      <w:lvlJc w:val="left"/>
      <w:pPr>
        <w:ind w:left="8847" w:hanging="257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6"/>
  </w:num>
  <w:num w:numId="9">
    <w:abstractNumId w:val="8"/>
  </w:num>
  <w:num w:numId="10">
    <w:abstractNumId w:val="24"/>
  </w:num>
  <w:num w:numId="11">
    <w:abstractNumId w:val="9"/>
  </w:num>
  <w:num w:numId="12">
    <w:abstractNumId w:val="10"/>
  </w:num>
  <w:num w:numId="13">
    <w:abstractNumId w:val="12"/>
  </w:num>
  <w:num w:numId="14">
    <w:abstractNumId w:val="11"/>
  </w:num>
  <w:num w:numId="15">
    <w:abstractNumId w:val="22"/>
  </w:num>
  <w:num w:numId="16">
    <w:abstractNumId w:val="21"/>
  </w:num>
  <w:num w:numId="17">
    <w:abstractNumId w:val="18"/>
  </w:num>
  <w:num w:numId="18">
    <w:abstractNumId w:val="13"/>
  </w:num>
  <w:num w:numId="19">
    <w:abstractNumId w:val="14"/>
  </w:num>
  <w:num w:numId="20">
    <w:abstractNumId w:val="15"/>
  </w:num>
  <w:num w:numId="21">
    <w:abstractNumId w:val="23"/>
  </w:num>
  <w:num w:numId="22">
    <w:abstractNumId w:val="16"/>
  </w:num>
  <w:num w:numId="23">
    <w:abstractNumId w:val="17"/>
  </w:num>
  <w:num w:numId="2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hyphenationZone w:val="425"/>
  <w:characterSpacingControl w:val="doNotCompress"/>
  <w:compat/>
  <w:rsids>
    <w:rsidRoot w:val="00686701"/>
    <w:rsid w:val="0000200F"/>
    <w:rsid w:val="000043ED"/>
    <w:rsid w:val="000045A1"/>
    <w:rsid w:val="00010FCE"/>
    <w:rsid w:val="00020501"/>
    <w:rsid w:val="0002503A"/>
    <w:rsid w:val="00030D6D"/>
    <w:rsid w:val="00032341"/>
    <w:rsid w:val="0004078F"/>
    <w:rsid w:val="00063B3A"/>
    <w:rsid w:val="000A3142"/>
    <w:rsid w:val="000B192A"/>
    <w:rsid w:val="000B3742"/>
    <w:rsid w:val="000B58D9"/>
    <w:rsid w:val="000C5DFA"/>
    <w:rsid w:val="000D6543"/>
    <w:rsid w:val="000E4EF8"/>
    <w:rsid w:val="000F4DAF"/>
    <w:rsid w:val="00114E95"/>
    <w:rsid w:val="001205DE"/>
    <w:rsid w:val="0013039B"/>
    <w:rsid w:val="001321A6"/>
    <w:rsid w:val="00135099"/>
    <w:rsid w:val="00145389"/>
    <w:rsid w:val="00145A5D"/>
    <w:rsid w:val="00146BA8"/>
    <w:rsid w:val="0016440A"/>
    <w:rsid w:val="00180D4C"/>
    <w:rsid w:val="00192322"/>
    <w:rsid w:val="001B39FA"/>
    <w:rsid w:val="001C4464"/>
    <w:rsid w:val="001C6D81"/>
    <w:rsid w:val="001D2008"/>
    <w:rsid w:val="001D372F"/>
    <w:rsid w:val="001D5C52"/>
    <w:rsid w:val="001E652B"/>
    <w:rsid w:val="00210AE6"/>
    <w:rsid w:val="0021598E"/>
    <w:rsid w:val="0021710A"/>
    <w:rsid w:val="00225193"/>
    <w:rsid w:val="002258BD"/>
    <w:rsid w:val="002356E6"/>
    <w:rsid w:val="00245B16"/>
    <w:rsid w:val="00247B3C"/>
    <w:rsid w:val="00253154"/>
    <w:rsid w:val="00256162"/>
    <w:rsid w:val="00260E64"/>
    <w:rsid w:val="002640B9"/>
    <w:rsid w:val="00264118"/>
    <w:rsid w:val="00264D22"/>
    <w:rsid w:val="002756E4"/>
    <w:rsid w:val="00277271"/>
    <w:rsid w:val="0028028D"/>
    <w:rsid w:val="00286C86"/>
    <w:rsid w:val="00292372"/>
    <w:rsid w:val="002B1296"/>
    <w:rsid w:val="002B4B27"/>
    <w:rsid w:val="002B624A"/>
    <w:rsid w:val="002C446A"/>
    <w:rsid w:val="002D2F0B"/>
    <w:rsid w:val="002E064F"/>
    <w:rsid w:val="002E6F05"/>
    <w:rsid w:val="00301C5B"/>
    <w:rsid w:val="00312040"/>
    <w:rsid w:val="00313954"/>
    <w:rsid w:val="00354B6A"/>
    <w:rsid w:val="0035599E"/>
    <w:rsid w:val="003613DB"/>
    <w:rsid w:val="00361CAF"/>
    <w:rsid w:val="003722F3"/>
    <w:rsid w:val="00374585"/>
    <w:rsid w:val="00376078"/>
    <w:rsid w:val="00395D9B"/>
    <w:rsid w:val="003974C3"/>
    <w:rsid w:val="003A04F7"/>
    <w:rsid w:val="003A5362"/>
    <w:rsid w:val="003C3B4B"/>
    <w:rsid w:val="003D0EA0"/>
    <w:rsid w:val="003D6503"/>
    <w:rsid w:val="003E6762"/>
    <w:rsid w:val="003F0EC4"/>
    <w:rsid w:val="003F3A5A"/>
    <w:rsid w:val="003F3B76"/>
    <w:rsid w:val="003F6E2F"/>
    <w:rsid w:val="004073CB"/>
    <w:rsid w:val="00410714"/>
    <w:rsid w:val="00420EC4"/>
    <w:rsid w:val="004223A0"/>
    <w:rsid w:val="0043013F"/>
    <w:rsid w:val="0043639D"/>
    <w:rsid w:val="0044012D"/>
    <w:rsid w:val="00447A17"/>
    <w:rsid w:val="00454B45"/>
    <w:rsid w:val="00456F4D"/>
    <w:rsid w:val="004619D0"/>
    <w:rsid w:val="004640BC"/>
    <w:rsid w:val="004718CB"/>
    <w:rsid w:val="00482220"/>
    <w:rsid w:val="00482F09"/>
    <w:rsid w:val="004848AF"/>
    <w:rsid w:val="00486082"/>
    <w:rsid w:val="00490463"/>
    <w:rsid w:val="004933A6"/>
    <w:rsid w:val="00496C52"/>
    <w:rsid w:val="004978C9"/>
    <w:rsid w:val="004A40A6"/>
    <w:rsid w:val="004B245C"/>
    <w:rsid w:val="00505710"/>
    <w:rsid w:val="0051318F"/>
    <w:rsid w:val="00520C82"/>
    <w:rsid w:val="00535A44"/>
    <w:rsid w:val="00545DAE"/>
    <w:rsid w:val="005634C1"/>
    <w:rsid w:val="00591650"/>
    <w:rsid w:val="0059472D"/>
    <w:rsid w:val="00595A5E"/>
    <w:rsid w:val="005A0038"/>
    <w:rsid w:val="005A04E9"/>
    <w:rsid w:val="005A2CCF"/>
    <w:rsid w:val="005A46C8"/>
    <w:rsid w:val="005C4BBB"/>
    <w:rsid w:val="005D4C90"/>
    <w:rsid w:val="005D790F"/>
    <w:rsid w:val="005F422E"/>
    <w:rsid w:val="00603452"/>
    <w:rsid w:val="00612346"/>
    <w:rsid w:val="00623AAF"/>
    <w:rsid w:val="0062457D"/>
    <w:rsid w:val="00632108"/>
    <w:rsid w:val="0063385E"/>
    <w:rsid w:val="0064326D"/>
    <w:rsid w:val="00670AC5"/>
    <w:rsid w:val="00672345"/>
    <w:rsid w:val="00686701"/>
    <w:rsid w:val="0069463D"/>
    <w:rsid w:val="00696466"/>
    <w:rsid w:val="006D3DBA"/>
    <w:rsid w:val="006E0510"/>
    <w:rsid w:val="006E78C0"/>
    <w:rsid w:val="006F11EF"/>
    <w:rsid w:val="006F1D28"/>
    <w:rsid w:val="006F4DDA"/>
    <w:rsid w:val="006F5FCC"/>
    <w:rsid w:val="006F79D7"/>
    <w:rsid w:val="00703656"/>
    <w:rsid w:val="00704C59"/>
    <w:rsid w:val="007106E2"/>
    <w:rsid w:val="00710F6E"/>
    <w:rsid w:val="00712CA7"/>
    <w:rsid w:val="00717E71"/>
    <w:rsid w:val="007273D6"/>
    <w:rsid w:val="00750F6D"/>
    <w:rsid w:val="007524C2"/>
    <w:rsid w:val="00754053"/>
    <w:rsid w:val="00756DFE"/>
    <w:rsid w:val="00766258"/>
    <w:rsid w:val="0077020D"/>
    <w:rsid w:val="007704F1"/>
    <w:rsid w:val="007926A2"/>
    <w:rsid w:val="007A2717"/>
    <w:rsid w:val="007A3AF6"/>
    <w:rsid w:val="007A7474"/>
    <w:rsid w:val="007D25E7"/>
    <w:rsid w:val="007D46A6"/>
    <w:rsid w:val="007E2EAC"/>
    <w:rsid w:val="007F1A7F"/>
    <w:rsid w:val="007F224E"/>
    <w:rsid w:val="008032EF"/>
    <w:rsid w:val="0080451D"/>
    <w:rsid w:val="00805C8B"/>
    <w:rsid w:val="00812995"/>
    <w:rsid w:val="00814005"/>
    <w:rsid w:val="008155B6"/>
    <w:rsid w:val="008279EB"/>
    <w:rsid w:val="00831AC0"/>
    <w:rsid w:val="00834748"/>
    <w:rsid w:val="008352A1"/>
    <w:rsid w:val="008450E6"/>
    <w:rsid w:val="00851214"/>
    <w:rsid w:val="00857804"/>
    <w:rsid w:val="00857A2A"/>
    <w:rsid w:val="00863460"/>
    <w:rsid w:val="0087600A"/>
    <w:rsid w:val="0088008A"/>
    <w:rsid w:val="00885EF0"/>
    <w:rsid w:val="00894E09"/>
    <w:rsid w:val="00895040"/>
    <w:rsid w:val="008A58C8"/>
    <w:rsid w:val="008B3342"/>
    <w:rsid w:val="008C7FA7"/>
    <w:rsid w:val="008D3ACD"/>
    <w:rsid w:val="008D7EA5"/>
    <w:rsid w:val="008E07F4"/>
    <w:rsid w:val="008E3E38"/>
    <w:rsid w:val="008F2479"/>
    <w:rsid w:val="0090092B"/>
    <w:rsid w:val="009047B8"/>
    <w:rsid w:val="00907D07"/>
    <w:rsid w:val="0091057A"/>
    <w:rsid w:val="00912907"/>
    <w:rsid w:val="009237BF"/>
    <w:rsid w:val="00925FA0"/>
    <w:rsid w:val="00940A0B"/>
    <w:rsid w:val="00942F6E"/>
    <w:rsid w:val="009619F9"/>
    <w:rsid w:val="00975E34"/>
    <w:rsid w:val="00976EDD"/>
    <w:rsid w:val="00982AFA"/>
    <w:rsid w:val="00986E0F"/>
    <w:rsid w:val="00992C6F"/>
    <w:rsid w:val="009A59E7"/>
    <w:rsid w:val="009A6392"/>
    <w:rsid w:val="009B12A5"/>
    <w:rsid w:val="009C3D79"/>
    <w:rsid w:val="009C452F"/>
    <w:rsid w:val="009E4FA6"/>
    <w:rsid w:val="009F518F"/>
    <w:rsid w:val="00A1248E"/>
    <w:rsid w:val="00A218B4"/>
    <w:rsid w:val="00A24E35"/>
    <w:rsid w:val="00A24E90"/>
    <w:rsid w:val="00A2747F"/>
    <w:rsid w:val="00A35369"/>
    <w:rsid w:val="00A37F3C"/>
    <w:rsid w:val="00A40A6E"/>
    <w:rsid w:val="00A415BA"/>
    <w:rsid w:val="00A42481"/>
    <w:rsid w:val="00A440DA"/>
    <w:rsid w:val="00A46979"/>
    <w:rsid w:val="00A72A58"/>
    <w:rsid w:val="00AA07CD"/>
    <w:rsid w:val="00AA2CE4"/>
    <w:rsid w:val="00AA32B7"/>
    <w:rsid w:val="00AA7CE9"/>
    <w:rsid w:val="00AB5253"/>
    <w:rsid w:val="00AC7522"/>
    <w:rsid w:val="00AC79D7"/>
    <w:rsid w:val="00AD000C"/>
    <w:rsid w:val="00AE16BF"/>
    <w:rsid w:val="00B00354"/>
    <w:rsid w:val="00B24891"/>
    <w:rsid w:val="00B37455"/>
    <w:rsid w:val="00B6370E"/>
    <w:rsid w:val="00B9264D"/>
    <w:rsid w:val="00B941BC"/>
    <w:rsid w:val="00BB503F"/>
    <w:rsid w:val="00BB5DAC"/>
    <w:rsid w:val="00BC0638"/>
    <w:rsid w:val="00BC2C67"/>
    <w:rsid w:val="00BC5AB2"/>
    <w:rsid w:val="00BC5DE8"/>
    <w:rsid w:val="00BD0BF6"/>
    <w:rsid w:val="00BD1C85"/>
    <w:rsid w:val="00BD2143"/>
    <w:rsid w:val="00BD24DA"/>
    <w:rsid w:val="00BD2EBE"/>
    <w:rsid w:val="00BE47D5"/>
    <w:rsid w:val="00C01590"/>
    <w:rsid w:val="00C1531F"/>
    <w:rsid w:val="00C16581"/>
    <w:rsid w:val="00C1695A"/>
    <w:rsid w:val="00C248EB"/>
    <w:rsid w:val="00C24BA6"/>
    <w:rsid w:val="00C34F60"/>
    <w:rsid w:val="00C402F9"/>
    <w:rsid w:val="00C53DD0"/>
    <w:rsid w:val="00C57B8D"/>
    <w:rsid w:val="00C64441"/>
    <w:rsid w:val="00C65658"/>
    <w:rsid w:val="00C72D24"/>
    <w:rsid w:val="00C74D82"/>
    <w:rsid w:val="00C978EF"/>
    <w:rsid w:val="00CB6877"/>
    <w:rsid w:val="00CD7301"/>
    <w:rsid w:val="00CE5F8B"/>
    <w:rsid w:val="00CF00DC"/>
    <w:rsid w:val="00CF38FA"/>
    <w:rsid w:val="00D0219D"/>
    <w:rsid w:val="00D07CEC"/>
    <w:rsid w:val="00D16528"/>
    <w:rsid w:val="00D2244D"/>
    <w:rsid w:val="00D22C33"/>
    <w:rsid w:val="00D26867"/>
    <w:rsid w:val="00D46BD0"/>
    <w:rsid w:val="00D5339F"/>
    <w:rsid w:val="00D54D01"/>
    <w:rsid w:val="00D80C40"/>
    <w:rsid w:val="00D924FA"/>
    <w:rsid w:val="00DA4D2A"/>
    <w:rsid w:val="00DC4FA3"/>
    <w:rsid w:val="00DC7247"/>
    <w:rsid w:val="00DD095E"/>
    <w:rsid w:val="00DE1612"/>
    <w:rsid w:val="00DF569A"/>
    <w:rsid w:val="00E036C9"/>
    <w:rsid w:val="00E10BA4"/>
    <w:rsid w:val="00E113A6"/>
    <w:rsid w:val="00E143F0"/>
    <w:rsid w:val="00E232C8"/>
    <w:rsid w:val="00E25573"/>
    <w:rsid w:val="00E30A21"/>
    <w:rsid w:val="00E3270B"/>
    <w:rsid w:val="00E346E6"/>
    <w:rsid w:val="00E40485"/>
    <w:rsid w:val="00E467B4"/>
    <w:rsid w:val="00E53CA5"/>
    <w:rsid w:val="00E75A1D"/>
    <w:rsid w:val="00E76AD2"/>
    <w:rsid w:val="00E856CC"/>
    <w:rsid w:val="00E9460F"/>
    <w:rsid w:val="00E965E3"/>
    <w:rsid w:val="00EA5B44"/>
    <w:rsid w:val="00EA7245"/>
    <w:rsid w:val="00EB4DCB"/>
    <w:rsid w:val="00EC3961"/>
    <w:rsid w:val="00EE5460"/>
    <w:rsid w:val="00EE7004"/>
    <w:rsid w:val="00EE7853"/>
    <w:rsid w:val="00F100E9"/>
    <w:rsid w:val="00F10D28"/>
    <w:rsid w:val="00F21C8B"/>
    <w:rsid w:val="00F33B60"/>
    <w:rsid w:val="00F43136"/>
    <w:rsid w:val="00F7768F"/>
    <w:rsid w:val="00F83C18"/>
    <w:rsid w:val="00F87CF3"/>
    <w:rsid w:val="00F93EEF"/>
    <w:rsid w:val="00FA0006"/>
    <w:rsid w:val="00FA187C"/>
    <w:rsid w:val="00FA2769"/>
    <w:rsid w:val="00FA677A"/>
    <w:rsid w:val="00FB5541"/>
    <w:rsid w:val="00FC0901"/>
    <w:rsid w:val="00FD2E7F"/>
    <w:rsid w:val="00FF2B77"/>
    <w:rsid w:val="00FF5202"/>
    <w:rsid w:val="00FF6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95D9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1205DE"/>
    <w:pPr>
      <w:outlineLvl w:val="0"/>
    </w:pPr>
    <w:rPr>
      <w:sz w:val="35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unhideWhenUsed/>
    <w:qFormat/>
    <w:rsid w:val="00686701"/>
    <w:pPr>
      <w:ind w:left="1970"/>
    </w:pPr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686701"/>
    <w:rPr>
      <w:rFonts w:ascii="Times New Roman" w:eastAsia="Times New Roman" w:hAnsi="Times New Roman" w:cs="Times New Roman"/>
      <w:sz w:val="23"/>
      <w:szCs w:val="23"/>
    </w:rPr>
  </w:style>
  <w:style w:type="character" w:customStyle="1" w:styleId="Heading1Char">
    <w:name w:val="Heading 1 Char"/>
    <w:basedOn w:val="DefaultParagraphFont"/>
    <w:link w:val="Heading1"/>
    <w:uiPriority w:val="1"/>
    <w:rsid w:val="001205DE"/>
    <w:rPr>
      <w:rFonts w:ascii="Times New Roman" w:eastAsia="Times New Roman" w:hAnsi="Times New Roman" w:cs="Times New Roman"/>
      <w:sz w:val="35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A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ACD"/>
    <w:rPr>
      <w:rFonts w:ascii="Tahoma" w:eastAsia="Times New Roman" w:hAnsi="Tahoma" w:cs="Tahoma"/>
      <w:sz w:val="16"/>
      <w:szCs w:val="16"/>
    </w:rPr>
  </w:style>
  <w:style w:type="character" w:customStyle="1" w:styleId="auto-style1">
    <w:name w:val="auto-style1"/>
    <w:basedOn w:val="DefaultParagraphFont"/>
    <w:rsid w:val="00030D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4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19</Pages>
  <Words>6118</Words>
  <Characters>34879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Milos Roganovic</cp:lastModifiedBy>
  <cp:revision>27</cp:revision>
  <dcterms:created xsi:type="dcterms:W3CDTF">2018-05-29T07:11:00Z</dcterms:created>
  <dcterms:modified xsi:type="dcterms:W3CDTF">2026-05-12T13:04:00Z</dcterms:modified>
</cp:coreProperties>
</file>